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-22"/>
        <w:tblW w:w="9923" w:type="dxa"/>
        <w:tblLayout w:type="fixed"/>
        <w:tblLook w:val="0000"/>
      </w:tblPr>
      <w:tblGrid>
        <w:gridCol w:w="4253"/>
        <w:gridCol w:w="1418"/>
        <w:gridCol w:w="4252"/>
      </w:tblGrid>
      <w:tr w:rsidR="00AB0E51" w:rsidTr="00AE585E">
        <w:trPr>
          <w:cantSplit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0E51" w:rsidRPr="003B7804" w:rsidRDefault="00AB0E51" w:rsidP="00AE585E">
            <w:pPr>
              <w:pStyle w:val="1"/>
              <w:spacing w:line="216" w:lineRule="auto"/>
              <w:rPr>
                <w:rFonts w:ascii="Rom Bsh" w:hAnsi="Rom Bsh"/>
                <w:spacing w:val="-20"/>
                <w:sz w:val="18"/>
                <w:szCs w:val="18"/>
              </w:rPr>
            </w:pPr>
            <w:r w:rsidRPr="003B7804">
              <w:rPr>
                <w:rFonts w:ascii="Rom Bsh" w:hAnsi="Rom Bsh"/>
                <w:spacing w:val="-20"/>
                <w:sz w:val="18"/>
                <w:szCs w:val="18"/>
              </w:rPr>
              <w:t>БАШ</w:t>
            </w:r>
            <w:proofErr w:type="gramStart"/>
            <w:r w:rsidRPr="003B7804">
              <w:rPr>
                <w:rFonts w:ascii="Rom Bsh" w:hAnsi="Rom Bsh"/>
                <w:spacing w:val="-20"/>
                <w:sz w:val="18"/>
                <w:szCs w:val="18"/>
              </w:rPr>
              <w:t>:О</w:t>
            </w:r>
            <w:proofErr w:type="gramEnd"/>
            <w:r w:rsidRPr="003B7804">
              <w:rPr>
                <w:rFonts w:ascii="Rom Bsh" w:hAnsi="Rom Bsh"/>
                <w:spacing w:val="-20"/>
                <w:sz w:val="18"/>
                <w:szCs w:val="18"/>
              </w:rPr>
              <w:t xml:space="preserve">РТОСТАН РЕСПУБЛИКА№Ы </w:t>
            </w:r>
            <w:r w:rsidRPr="003B7804">
              <w:rPr>
                <w:rFonts w:ascii="Rom Bsh" w:hAnsi="Rom Bsh"/>
                <w:sz w:val="18"/>
                <w:szCs w:val="18"/>
              </w:rPr>
              <w:t xml:space="preserve">К(Г!РСЕН РАЙОНЫ МУНИЦИПАЛЬ РАЙОНЫНЫ% НОВОПЕТРОВКА АУЫЛ </w:t>
            </w:r>
            <w:r w:rsidRPr="001D70E1">
              <w:rPr>
                <w:rFonts w:ascii="Rom Bsh" w:hAnsi="Rom Bsh"/>
                <w:sz w:val="22"/>
                <w:szCs w:val="22"/>
              </w:rPr>
              <w:t xml:space="preserve">советы </w:t>
            </w:r>
            <w:r w:rsidRPr="003B7804">
              <w:rPr>
                <w:rFonts w:ascii="Rom Bsh" w:hAnsi="Rom Bsh"/>
                <w:sz w:val="18"/>
                <w:szCs w:val="18"/>
              </w:rPr>
              <w:t>АУЫЛ БИЛ!М!№Е ХАКИМИ</w:t>
            </w:r>
            <w:r w:rsidRPr="001D70E1">
              <w:rPr>
                <w:rFonts w:ascii="Rom Bsh" w:hAnsi="Rom Bsh"/>
              </w:rPr>
              <w:t>1</w:t>
            </w:r>
            <w:r w:rsidRPr="003B7804">
              <w:rPr>
                <w:rFonts w:ascii="Rom Bsh" w:hAnsi="Rom Bsh"/>
                <w:sz w:val="18"/>
                <w:szCs w:val="18"/>
              </w:rPr>
              <w:t>ТЕ</w:t>
            </w:r>
          </w:p>
          <w:p w:rsidR="00AB0E51" w:rsidRDefault="00AB0E51" w:rsidP="00AE585E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AB0E51" w:rsidRDefault="00AB0E51" w:rsidP="00AE585E">
            <w:pPr>
              <w:spacing w:line="216" w:lineRule="auto"/>
            </w:pPr>
          </w:p>
          <w:p w:rsidR="00AB0E51" w:rsidRDefault="00AB0E51" w:rsidP="00AE585E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8650" cy="80010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0E51" w:rsidRDefault="00AB0E51" w:rsidP="00AE585E">
            <w:pPr>
              <w:pStyle w:val="1"/>
              <w:spacing w:line="216" w:lineRule="auto"/>
              <w:rPr>
                <w:spacing w:val="-2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</w:t>
            </w:r>
            <w:r w:rsidRPr="003B7804">
              <w:rPr>
                <w:sz w:val="18"/>
                <w:szCs w:val="18"/>
              </w:rPr>
              <w:t xml:space="preserve"> БАШКОРТОСТАН</w:t>
            </w:r>
            <w:r w:rsidRPr="003B7804">
              <w:rPr>
                <w:spacing w:val="-20"/>
                <w:sz w:val="18"/>
                <w:szCs w:val="18"/>
              </w:rPr>
              <w:t xml:space="preserve"> </w:t>
            </w:r>
          </w:p>
          <w:p w:rsidR="00AB0E51" w:rsidRPr="003B7804" w:rsidRDefault="00AB0E51" w:rsidP="00AE585E">
            <w:pPr>
              <w:pStyle w:val="1"/>
              <w:spacing w:line="216" w:lineRule="auto"/>
              <w:rPr>
                <w:spacing w:val="-20"/>
                <w:sz w:val="18"/>
                <w:szCs w:val="18"/>
              </w:rPr>
            </w:pPr>
            <w:r w:rsidRPr="003B7804">
              <w:rPr>
                <w:spacing w:val="-20"/>
                <w:sz w:val="18"/>
                <w:szCs w:val="18"/>
              </w:rPr>
              <w:t xml:space="preserve">АДМИНИСТРАЦИЯ  </w:t>
            </w:r>
            <w:r w:rsidRPr="003B7804">
              <w:rPr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AB0E51" w:rsidRDefault="00AB0E51" w:rsidP="00AE585E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AB0E51" w:rsidTr="00AE585E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</w:tcPr>
          <w:p w:rsidR="00AB0E51" w:rsidRDefault="00AB0E51" w:rsidP="00AE585E">
            <w:pPr>
              <w:pStyle w:val="a4"/>
              <w:spacing w:line="216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453342, </w:t>
            </w:r>
            <w:proofErr w:type="spellStart"/>
            <w:r>
              <w:rPr>
                <w:sz w:val="20"/>
              </w:rPr>
              <w:t>Сайеткул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spellEnd"/>
            <w:r>
              <w:rPr>
                <w:sz w:val="20"/>
              </w:rPr>
              <w:t>,</w:t>
            </w:r>
          </w:p>
          <w:p w:rsidR="00AB0E51" w:rsidRDefault="00AB0E51" w:rsidP="00AE585E">
            <w:pPr>
              <w:pStyle w:val="a4"/>
              <w:spacing w:line="216" w:lineRule="auto"/>
              <w:jc w:val="center"/>
              <w:rPr>
                <w:sz w:val="20"/>
              </w:rPr>
            </w:pPr>
            <w:proofErr w:type="gramStart"/>
            <w:r>
              <w:rPr>
                <w:rFonts w:ascii="Rom Bsh" w:hAnsi="Rom Bsh" w:cs="Rom Bsh"/>
                <w:sz w:val="20"/>
              </w:rPr>
              <w:t>(</w:t>
            </w:r>
            <w:proofErr w:type="spellStart"/>
            <w:r>
              <w:rPr>
                <w:rFonts w:ascii="Rom Bsh" w:hAnsi="Rom Bsh" w:cs="Rom Bsh"/>
                <w:sz w:val="20"/>
              </w:rPr>
              <w:t>рге</w:t>
            </w:r>
            <w:proofErr w:type="spellEnd"/>
            <w:r>
              <w:t xml:space="preserve"> </w:t>
            </w:r>
            <w:proofErr w:type="spellStart"/>
            <w:r>
              <w:t>урамы</w:t>
            </w:r>
            <w:proofErr w:type="spellEnd"/>
            <w:r>
              <w:t>, 20</w:t>
            </w:r>
            <w:proofErr w:type="gramEnd"/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AB0E51" w:rsidRDefault="00AB0E51" w:rsidP="00AE585E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</w:tcPr>
          <w:p w:rsidR="00AB0E51" w:rsidRDefault="00AB0E51" w:rsidP="00AE585E">
            <w:pPr>
              <w:pStyle w:val="2"/>
              <w:spacing w:line="216" w:lineRule="auto"/>
              <w:rPr>
                <w:b w:val="0"/>
                <w:i/>
                <w:sz w:val="20"/>
              </w:rPr>
            </w:pPr>
            <w:r>
              <w:rPr>
                <w:b w:val="0"/>
                <w:i/>
                <w:sz w:val="20"/>
              </w:rPr>
              <w:t>453342,село Саиткулово</w:t>
            </w:r>
            <w:proofErr w:type="gramStart"/>
            <w:r>
              <w:rPr>
                <w:b w:val="0"/>
                <w:i/>
                <w:sz w:val="20"/>
              </w:rPr>
              <w:t xml:space="preserve"> ,</w:t>
            </w:r>
            <w:proofErr w:type="gramEnd"/>
            <w:r>
              <w:rPr>
                <w:b w:val="0"/>
                <w:i/>
                <w:sz w:val="20"/>
              </w:rPr>
              <w:t>улица Верхняя №20</w:t>
            </w:r>
          </w:p>
        </w:tc>
      </w:tr>
      <w:tr w:rsidR="00AB0E51" w:rsidTr="00AE585E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B0E51" w:rsidRDefault="00AB0E51" w:rsidP="00AE585E">
            <w:pPr>
              <w:suppressAutoHyphens/>
              <w:spacing w:line="216" w:lineRule="auto"/>
              <w:jc w:val="center"/>
              <w:rPr>
                <w:lang w:eastAsia="ar-SA"/>
              </w:rPr>
            </w:pPr>
          </w:p>
          <w:p w:rsidR="00AB0E51" w:rsidRDefault="005B0986" w:rsidP="00AE585E">
            <w:pPr>
              <w:suppressAutoHyphens/>
              <w:spacing w:line="216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10.01</w:t>
            </w:r>
            <w:r w:rsidR="00AB0E51">
              <w:rPr>
                <w:lang w:eastAsia="ar-SA"/>
              </w:rPr>
              <w:t>.2018й.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B0E51" w:rsidRDefault="00AB0E51" w:rsidP="00AE585E">
            <w:pPr>
              <w:suppressAutoHyphens/>
              <w:spacing w:line="216" w:lineRule="auto"/>
              <w:jc w:val="center"/>
              <w:rPr>
                <w:lang w:eastAsia="ar-SA"/>
              </w:rPr>
            </w:pPr>
          </w:p>
          <w:p w:rsidR="00AB0E51" w:rsidRDefault="00AB0E51" w:rsidP="00AB0E51">
            <w:pPr>
              <w:suppressAutoHyphens/>
              <w:spacing w:line="216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№ </w:t>
            </w:r>
            <w:r w:rsidR="005B0986">
              <w:rPr>
                <w:lang w:eastAsia="ar-SA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B0E51" w:rsidRDefault="00AB0E51" w:rsidP="00AE585E">
            <w:pPr>
              <w:suppressAutoHyphens/>
              <w:spacing w:line="216" w:lineRule="auto"/>
              <w:jc w:val="center"/>
              <w:rPr>
                <w:lang w:eastAsia="ar-SA"/>
              </w:rPr>
            </w:pPr>
          </w:p>
          <w:p w:rsidR="00AB0E51" w:rsidRDefault="005B0986" w:rsidP="00AE585E">
            <w:pPr>
              <w:suppressAutoHyphens/>
              <w:spacing w:line="216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10.01</w:t>
            </w:r>
            <w:r w:rsidR="00AB0E51">
              <w:rPr>
                <w:lang w:eastAsia="ar-SA"/>
              </w:rPr>
              <w:t>.2018г.</w:t>
            </w:r>
          </w:p>
        </w:tc>
      </w:tr>
    </w:tbl>
    <w:p w:rsidR="00AB0E51" w:rsidRPr="008F184F" w:rsidRDefault="00AB0E51" w:rsidP="00AB0E51">
      <w:pPr>
        <w:jc w:val="both"/>
      </w:pPr>
    </w:p>
    <w:p w:rsidR="00AB0E51" w:rsidRPr="00AB0E51" w:rsidRDefault="00AB0E51" w:rsidP="00AB0E51">
      <w:pPr>
        <w:pStyle w:val="ConsPlusTitle"/>
        <w:widowControl/>
        <w:jc w:val="center"/>
        <w:rPr>
          <w:sz w:val="28"/>
          <w:szCs w:val="28"/>
        </w:rPr>
      </w:pPr>
      <w:r>
        <w:t xml:space="preserve">         </w:t>
      </w:r>
      <w:r>
        <w:rPr>
          <w:sz w:val="28"/>
          <w:szCs w:val="28"/>
        </w:rPr>
        <w:t xml:space="preserve"> </w:t>
      </w:r>
      <w:r>
        <w:rPr>
          <w:rFonts w:ascii="Rom Bsh" w:hAnsi="Rom Bsh" w:cs="Rom Bsh"/>
          <w:sz w:val="28"/>
          <w:szCs w:val="28"/>
        </w:rPr>
        <w:t>:АРАР</w:t>
      </w:r>
      <w:r>
        <w:rPr>
          <w:sz w:val="28"/>
          <w:szCs w:val="28"/>
        </w:rPr>
        <w:t xml:space="preserve">                                             ПОСТАНОВЛЕНИЕ</w:t>
      </w:r>
    </w:p>
    <w:p w:rsidR="00AB0E51" w:rsidRPr="00594DF4" w:rsidRDefault="00AB0E51" w:rsidP="00AB0E51">
      <w:pPr>
        <w:shd w:val="clear" w:color="auto" w:fill="FFFFFF"/>
        <w:tabs>
          <w:tab w:val="left" w:pos="5049"/>
        </w:tabs>
        <w:spacing w:before="446" w:line="216" w:lineRule="exact"/>
        <w:ind w:left="7" w:right="5076" w:hanging="7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b/>
          <w:bCs/>
          <w:color w:val="000000"/>
          <w:spacing w:val="-6"/>
          <w:sz w:val="28"/>
          <w:szCs w:val="28"/>
        </w:rPr>
        <w:t>«Об утверждении Положения о</w:t>
      </w:r>
      <w:r w:rsidRPr="00594DF4">
        <w:rPr>
          <w:rFonts w:ascii="Calibri" w:eastAsia="Times New Roman" w:hAnsi="Calibri" w:cs="Times New Roman"/>
          <w:b/>
          <w:bCs/>
          <w:color w:val="000000"/>
          <w:spacing w:val="-6"/>
          <w:sz w:val="28"/>
          <w:szCs w:val="28"/>
        </w:rPr>
        <w:t xml:space="preserve">б организации и осуществлении </w:t>
      </w:r>
      <w:r w:rsidRPr="00594DF4">
        <w:rPr>
          <w:rFonts w:ascii="Calibri" w:eastAsia="Times New Roman" w:hAnsi="Calibri" w:cs="Times New Roman"/>
          <w:b/>
          <w:bCs/>
          <w:color w:val="000000"/>
          <w:spacing w:val="-7"/>
          <w:sz w:val="28"/>
          <w:szCs w:val="28"/>
        </w:rPr>
        <w:t>первичного воинского учета</w:t>
      </w:r>
      <w:r>
        <w:rPr>
          <w:rFonts w:ascii="Calibri" w:eastAsia="Times New Roman" w:hAnsi="Calibri" w:cs="Times New Roman"/>
          <w:b/>
          <w:bCs/>
          <w:color w:val="000000"/>
          <w:spacing w:val="-7"/>
          <w:sz w:val="28"/>
          <w:szCs w:val="28"/>
        </w:rPr>
        <w:t xml:space="preserve"> </w:t>
      </w:r>
      <w:r w:rsidRPr="00594DF4">
        <w:rPr>
          <w:rFonts w:ascii="Calibri" w:eastAsia="Times New Roman" w:hAnsi="Calibri" w:cs="Times New Roman"/>
          <w:b/>
          <w:bCs/>
          <w:color w:val="000000"/>
          <w:spacing w:val="-6"/>
          <w:sz w:val="28"/>
          <w:szCs w:val="28"/>
        </w:rPr>
        <w:t xml:space="preserve">на территории сельского поселения </w:t>
      </w:r>
      <w:r>
        <w:rPr>
          <w:rFonts w:ascii="Calibri" w:eastAsia="Times New Roman" w:hAnsi="Calibri" w:cs="Times New Roman"/>
          <w:b/>
          <w:bCs/>
          <w:color w:val="000000"/>
          <w:spacing w:val="-6"/>
          <w:sz w:val="28"/>
          <w:szCs w:val="28"/>
        </w:rPr>
        <w:t xml:space="preserve">Новопетровский  </w:t>
      </w:r>
      <w:r w:rsidRPr="00594DF4">
        <w:rPr>
          <w:rFonts w:ascii="Calibri" w:eastAsia="Times New Roman" w:hAnsi="Calibri" w:cs="Times New Roman"/>
          <w:b/>
          <w:bCs/>
          <w:color w:val="000000"/>
          <w:spacing w:val="-6"/>
          <w:sz w:val="28"/>
          <w:szCs w:val="28"/>
        </w:rPr>
        <w:t xml:space="preserve"> сельсовет</w:t>
      </w:r>
    </w:p>
    <w:p w:rsidR="00AB0E51" w:rsidRPr="00AB0E51" w:rsidRDefault="00AB0E51" w:rsidP="00AB0E51">
      <w:pPr>
        <w:shd w:val="clear" w:color="auto" w:fill="FFFFFF"/>
        <w:tabs>
          <w:tab w:val="left" w:leader="underscore" w:pos="3150"/>
        </w:tabs>
        <w:spacing w:line="216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E5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B0E51" w:rsidRPr="00AB0E51" w:rsidRDefault="00AB0E51" w:rsidP="00AB0E51">
      <w:pPr>
        <w:shd w:val="clear" w:color="auto" w:fill="FFFFFF"/>
        <w:spacing w:before="187"/>
        <w:ind w:left="7" w:firstLine="4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E5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В соответствии с Конституцией Российской Федерации, </w:t>
      </w:r>
      <w:proofErr w:type="gramStart"/>
      <w:r w:rsidRPr="00AB0E5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Федеральными</w:t>
      </w:r>
      <w:proofErr w:type="gramEnd"/>
      <w:r w:rsidRPr="00AB0E5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gramStart"/>
      <w:r w:rsidRPr="00AB0E5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законами  от 31 мая 1996 года № 61-ФЗ «Об обороне»,  от26 февраля  1997 года № 31-ФЗ «О </w:t>
      </w:r>
      <w:r w:rsidRPr="00AB0E5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мобилизационной подготовке и мобилизации в Российской Федерации»,  от 28 марта 1998 </w:t>
      </w:r>
      <w:r w:rsidRPr="00AB0E5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года </w:t>
      </w:r>
      <w:r w:rsidRPr="00AB0E51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 xml:space="preserve">N° </w:t>
      </w:r>
      <w:r w:rsidRPr="00AB0E5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53-ФЗ «О воинской обязанности и военной службе», от 06 октября  2003 года №131-Ф3 </w:t>
      </w:r>
      <w:r w:rsidRPr="00AB0E5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«Об общих принципах организации местного самоуправления в Российской </w:t>
      </w:r>
      <w:r w:rsidRPr="00AB0E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Федерации», постановлением Правительства Российской Федерации от 27 </w:t>
      </w:r>
      <w:r w:rsidRPr="00AB0E5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ноября </w:t>
      </w:r>
      <w:smartTag w:uri="urn:schemas-microsoft-com:office:smarttags" w:element="metricconverter">
        <w:smartTagPr>
          <w:attr w:name="ProductID" w:val="2006 г"/>
        </w:smartTagPr>
        <w:r w:rsidRPr="00AB0E51">
          <w:rPr>
            <w:rFonts w:ascii="Times New Roman" w:eastAsia="Times New Roman" w:hAnsi="Times New Roman" w:cs="Times New Roman"/>
            <w:color w:val="000000"/>
            <w:spacing w:val="-5"/>
            <w:sz w:val="28"/>
            <w:szCs w:val="28"/>
          </w:rPr>
          <w:t>2006 г</w:t>
        </w:r>
      </w:smartTag>
      <w:r w:rsidRPr="00AB0E5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. № 719</w:t>
      </w:r>
      <w:proofErr w:type="gramEnd"/>
      <w:r w:rsidRPr="00AB0E5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«Об утверждении Положения о воинском учете»</w:t>
      </w:r>
      <w:proofErr w:type="gramStart"/>
      <w:r w:rsidRPr="00AB0E5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,У</w:t>
      </w:r>
      <w:proofErr w:type="gramEnd"/>
      <w:r w:rsidRPr="00AB0E5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ставом  поселения, администрация сельского поселения  Новопетровский  сельсовет </w:t>
      </w:r>
    </w:p>
    <w:p w:rsidR="00AB0E51" w:rsidRPr="00AB0E51" w:rsidRDefault="00AB0E51" w:rsidP="00AB0E51">
      <w:pPr>
        <w:shd w:val="clear" w:color="auto" w:fill="FFFFFF"/>
        <w:spacing w:before="43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B0E51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</w:rPr>
        <w:t>ПОСТАНОВЛЯЕТ:</w:t>
      </w:r>
    </w:p>
    <w:p w:rsidR="00AB0E51" w:rsidRPr="00AB0E51" w:rsidRDefault="00AB0E51" w:rsidP="00AB0E51">
      <w:pPr>
        <w:widowControl w:val="0"/>
        <w:numPr>
          <w:ilvl w:val="0"/>
          <w:numId w:val="1"/>
        </w:numPr>
        <w:shd w:val="clear" w:color="auto" w:fill="FFFFFF"/>
        <w:tabs>
          <w:tab w:val="left" w:pos="598"/>
          <w:tab w:val="left" w:leader="underscore" w:pos="4730"/>
        </w:tabs>
        <w:autoSpaceDE w:val="0"/>
        <w:autoSpaceDN w:val="0"/>
        <w:adjustRightInd w:val="0"/>
        <w:spacing w:before="223" w:after="0" w:line="240" w:lineRule="auto"/>
        <w:ind w:left="22" w:firstLine="382"/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</w:pPr>
      <w:r w:rsidRPr="00AB0E5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Утвердить Положение «Об организации и осуществлении первичного </w:t>
      </w:r>
      <w:r w:rsidRPr="00AB0E5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воинского учета на территории сельского поселения  Новопетровский  сельсовет  муниципального района Кугарчинский  район Республики Башкортостан</w:t>
      </w:r>
      <w:proofErr w:type="gramStart"/>
      <w:r w:rsidRPr="00AB0E5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.</w:t>
      </w:r>
      <w:proofErr w:type="gramEnd"/>
      <w:r w:rsidRPr="00AB0E5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                       ( </w:t>
      </w:r>
      <w:proofErr w:type="gramStart"/>
      <w:r w:rsidRPr="00AB0E5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proofErr w:type="gramEnd"/>
      <w:r w:rsidRPr="00AB0E5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рилагается ) </w:t>
      </w:r>
    </w:p>
    <w:p w:rsidR="00AB0E51" w:rsidRPr="00AB0E51" w:rsidRDefault="00AB0E51" w:rsidP="00AB0E51">
      <w:pPr>
        <w:widowControl w:val="0"/>
        <w:numPr>
          <w:ilvl w:val="0"/>
          <w:numId w:val="1"/>
        </w:numPr>
        <w:shd w:val="clear" w:color="auto" w:fill="FFFFFF"/>
        <w:tabs>
          <w:tab w:val="left" w:pos="598"/>
        </w:tabs>
        <w:autoSpaceDE w:val="0"/>
        <w:autoSpaceDN w:val="0"/>
        <w:adjustRightInd w:val="0"/>
        <w:spacing w:after="0" w:line="240" w:lineRule="auto"/>
        <w:ind w:left="22" w:firstLine="382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</w:pPr>
      <w:r w:rsidRPr="00AB0E5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Утвердить должностную инструкцию  специалиста  по </w:t>
      </w:r>
      <w:proofErr w:type="spellStart"/>
      <w:proofErr w:type="gramStart"/>
      <w:r w:rsidRPr="00AB0E5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военно</w:t>
      </w:r>
      <w:proofErr w:type="spellEnd"/>
      <w:r w:rsidRPr="00AB0E5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 учетной</w:t>
      </w:r>
      <w:proofErr w:type="gramEnd"/>
      <w:r w:rsidRPr="00AB0E5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работе  администрации  сельского поселения Новопетровский сельсовет      </w:t>
      </w:r>
    </w:p>
    <w:p w:rsidR="00AB0E51" w:rsidRPr="00AB0E51" w:rsidRDefault="00AB0E51" w:rsidP="00AB0E51">
      <w:pPr>
        <w:widowControl w:val="0"/>
        <w:shd w:val="clear" w:color="auto" w:fill="FFFFFF"/>
        <w:tabs>
          <w:tab w:val="left" w:pos="598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</w:pPr>
      <w:r w:rsidRPr="00AB0E5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( прилагается</w:t>
      </w:r>
      <w:proofErr w:type="gramStart"/>
      <w:r w:rsidRPr="00AB0E5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)</w:t>
      </w:r>
      <w:proofErr w:type="gramEnd"/>
      <w:r w:rsidRPr="00AB0E5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.</w:t>
      </w:r>
    </w:p>
    <w:p w:rsidR="00AB0E51" w:rsidRPr="00AB0E51" w:rsidRDefault="00AB0E51" w:rsidP="00AB0E51">
      <w:pPr>
        <w:widowControl w:val="0"/>
        <w:numPr>
          <w:ilvl w:val="0"/>
          <w:numId w:val="1"/>
        </w:numPr>
        <w:shd w:val="clear" w:color="auto" w:fill="FFFFFF"/>
        <w:tabs>
          <w:tab w:val="left" w:pos="598"/>
          <w:tab w:val="left" w:leader="underscore" w:pos="5735"/>
        </w:tabs>
        <w:autoSpaceDE w:val="0"/>
        <w:autoSpaceDN w:val="0"/>
        <w:adjustRightInd w:val="0"/>
        <w:spacing w:after="0" w:line="240" w:lineRule="auto"/>
        <w:ind w:left="22" w:firstLine="382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</w:pPr>
      <w:proofErr w:type="gramStart"/>
      <w:r w:rsidRPr="00AB0E5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Контроль за</w:t>
      </w:r>
      <w:proofErr w:type="gramEnd"/>
      <w:r w:rsidRPr="00AB0E5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исполнением  настоящего  постановления  оставляю за собой.</w:t>
      </w:r>
    </w:p>
    <w:p w:rsidR="00AB0E51" w:rsidRPr="00AB0E51" w:rsidRDefault="00AB0E51" w:rsidP="00AB0E51">
      <w:pPr>
        <w:shd w:val="clear" w:color="auto" w:fill="FFFFFF"/>
        <w:spacing w:before="7"/>
        <w:ind w:left="4410"/>
        <w:rPr>
          <w:rFonts w:ascii="Times New Roman" w:eastAsia="Times New Roman" w:hAnsi="Times New Roman" w:cs="Times New Roman"/>
          <w:sz w:val="28"/>
          <w:szCs w:val="28"/>
        </w:rPr>
      </w:pPr>
    </w:p>
    <w:p w:rsidR="00C9282C" w:rsidRDefault="00AB0E51" w:rsidP="00C9282C">
      <w:pPr>
        <w:rPr>
          <w:rFonts w:ascii="Times New Roman" w:hAnsi="Times New Roman" w:cs="Times New Roman"/>
          <w:sz w:val="28"/>
          <w:szCs w:val="28"/>
        </w:rPr>
      </w:pPr>
      <w:r w:rsidRPr="00AB0E51">
        <w:rPr>
          <w:rFonts w:ascii="Times New Roman" w:hAnsi="Times New Roman" w:cs="Times New Roman"/>
          <w:sz w:val="28"/>
          <w:szCs w:val="28"/>
        </w:rPr>
        <w:t xml:space="preserve">Глава СП Новопетровский сельсовет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B0E51">
        <w:rPr>
          <w:rFonts w:ascii="Times New Roman" w:hAnsi="Times New Roman" w:cs="Times New Roman"/>
          <w:sz w:val="28"/>
          <w:szCs w:val="28"/>
        </w:rPr>
        <w:t xml:space="preserve">   Х.А.Аллабердин</w:t>
      </w:r>
    </w:p>
    <w:p w:rsidR="00C9282C" w:rsidRPr="00C9282C" w:rsidRDefault="00C9282C" w:rsidP="00C9282C">
      <w:pPr>
        <w:rPr>
          <w:rFonts w:ascii="Times New Roman" w:hAnsi="Times New Roman" w:cs="Times New Roman"/>
          <w:sz w:val="28"/>
          <w:szCs w:val="28"/>
        </w:rPr>
      </w:pPr>
    </w:p>
    <w:p w:rsidR="00C9282C" w:rsidRDefault="00C9282C" w:rsidP="00C9282C">
      <w:pPr>
        <w:jc w:val="righ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УТВЕРЖДАЮ</w:t>
      </w:r>
    </w:p>
    <w:p w:rsidR="00C9282C" w:rsidRDefault="00C9282C" w:rsidP="00C9282C">
      <w:pPr>
        <w:jc w:val="right"/>
        <w:rPr>
          <w:sz w:val="24"/>
        </w:rPr>
      </w:pPr>
      <w:r>
        <w:rPr>
          <w:sz w:val="24"/>
        </w:rPr>
        <w:t xml:space="preserve">Глава СП Новопетровский сельсовет </w:t>
      </w:r>
    </w:p>
    <w:p w:rsidR="00C9282C" w:rsidRDefault="00C9282C" w:rsidP="00C9282C">
      <w:pPr>
        <w:jc w:val="right"/>
        <w:rPr>
          <w:sz w:val="24"/>
        </w:rPr>
      </w:pPr>
      <w:r>
        <w:rPr>
          <w:sz w:val="24"/>
        </w:rPr>
        <w:t>Х.А.Аллабердин.</w:t>
      </w:r>
    </w:p>
    <w:p w:rsidR="00C9282C" w:rsidRDefault="00C9282C" w:rsidP="00C9282C">
      <w:pPr>
        <w:jc w:val="right"/>
        <w:rPr>
          <w:sz w:val="24"/>
        </w:rPr>
      </w:pPr>
      <w:r>
        <w:rPr>
          <w:sz w:val="24"/>
        </w:rPr>
        <w:t>«__»____________2018г.</w:t>
      </w:r>
    </w:p>
    <w:p w:rsidR="00C9282C" w:rsidRDefault="00C9282C" w:rsidP="00C9282C"/>
    <w:p w:rsidR="00C9282C" w:rsidRDefault="00C9282C" w:rsidP="00C9282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:rsidR="00C9282C" w:rsidRPr="00C9282C" w:rsidRDefault="00C9282C" w:rsidP="00C9282C">
      <w:pPr>
        <w:jc w:val="center"/>
        <w:rPr>
          <w:sz w:val="28"/>
          <w:szCs w:val="28"/>
        </w:rPr>
      </w:pPr>
      <w:r>
        <w:rPr>
          <w:sz w:val="28"/>
          <w:szCs w:val="28"/>
        </w:rPr>
        <w:t>о военно-учетном столе Новопетровский  сельсовет.</w:t>
      </w:r>
    </w:p>
    <w:p w:rsidR="00C9282C" w:rsidRDefault="00C9282C" w:rsidP="00C9282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1.ОБЩИЕ ПОЛОЖЕНИЯ</w:t>
      </w:r>
    </w:p>
    <w:p w:rsidR="00C9282C" w:rsidRPr="00C9282C" w:rsidRDefault="00C9282C" w:rsidP="00C9282C">
      <w:pPr>
        <w:widowControl w:val="0"/>
        <w:numPr>
          <w:ilvl w:val="1"/>
          <w:numId w:val="2"/>
        </w:numPr>
        <w:tabs>
          <w:tab w:val="clear" w:pos="1080"/>
          <w:tab w:val="num" w:pos="284"/>
        </w:tabs>
        <w:suppressAutoHyphens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C9282C">
        <w:rPr>
          <w:rFonts w:ascii="Times New Roman" w:hAnsi="Times New Roman" w:cs="Times New Roman"/>
          <w:sz w:val="24"/>
        </w:rPr>
        <w:t>Военно</w:t>
      </w:r>
      <w:proofErr w:type="spellEnd"/>
      <w:r w:rsidRPr="00C9282C">
        <w:rPr>
          <w:rFonts w:ascii="Times New Roman" w:hAnsi="Times New Roman" w:cs="Times New Roman"/>
          <w:sz w:val="24"/>
        </w:rPr>
        <w:t>- учетный</w:t>
      </w:r>
      <w:proofErr w:type="gramEnd"/>
      <w:r w:rsidRPr="00C9282C">
        <w:rPr>
          <w:rFonts w:ascii="Times New Roman" w:hAnsi="Times New Roman" w:cs="Times New Roman"/>
          <w:sz w:val="24"/>
        </w:rPr>
        <w:t xml:space="preserve"> стол Новопетровский  сельсовет является структурным подразделением администрации органа местного самоуправления.</w:t>
      </w:r>
    </w:p>
    <w:p w:rsidR="00C9282C" w:rsidRPr="00C9282C" w:rsidRDefault="00C9282C" w:rsidP="00C9282C">
      <w:pPr>
        <w:widowControl w:val="0"/>
        <w:numPr>
          <w:ilvl w:val="1"/>
          <w:numId w:val="2"/>
        </w:numPr>
        <w:tabs>
          <w:tab w:val="clear" w:pos="1080"/>
          <w:tab w:val="num" w:pos="142"/>
        </w:tabs>
        <w:suppressAutoHyphens/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</w:rPr>
      </w:pPr>
      <w:r w:rsidRPr="00C9282C">
        <w:rPr>
          <w:rFonts w:ascii="Times New Roman" w:hAnsi="Times New Roman" w:cs="Times New Roman"/>
          <w:sz w:val="24"/>
        </w:rPr>
        <w:t xml:space="preserve">ВУС в своей деятельности руководствуется Конституцией Российской Федерации, федеральными законами </w:t>
      </w:r>
      <w:proofErr w:type="spellStart"/>
      <w:r w:rsidRPr="00C9282C">
        <w:rPr>
          <w:rFonts w:ascii="Times New Roman" w:hAnsi="Times New Roman" w:cs="Times New Roman"/>
          <w:sz w:val="24"/>
        </w:rPr>
        <w:t>Росийсской</w:t>
      </w:r>
      <w:proofErr w:type="spellEnd"/>
      <w:r w:rsidRPr="00C9282C">
        <w:rPr>
          <w:rFonts w:ascii="Times New Roman" w:hAnsi="Times New Roman" w:cs="Times New Roman"/>
          <w:sz w:val="24"/>
        </w:rPr>
        <w:t xml:space="preserve"> Федерации от 31 мая 1996г. № 61-ФЗ «Об обороне», от 26 февраля 1997г. № 31-ФЗ « О мобилизационной подготовке и мобилизации в Российской </w:t>
      </w:r>
      <w:proofErr w:type="spellStart"/>
      <w:r w:rsidRPr="00C9282C">
        <w:rPr>
          <w:rFonts w:ascii="Times New Roman" w:hAnsi="Times New Roman" w:cs="Times New Roman"/>
          <w:sz w:val="24"/>
        </w:rPr>
        <w:t>Федерации</w:t>
      </w:r>
      <w:proofErr w:type="gramStart"/>
      <w:r w:rsidRPr="00C9282C">
        <w:rPr>
          <w:rFonts w:ascii="Times New Roman" w:hAnsi="Times New Roman" w:cs="Times New Roman"/>
          <w:sz w:val="24"/>
        </w:rPr>
        <w:t>,о</w:t>
      </w:r>
      <w:proofErr w:type="gramEnd"/>
      <w:r w:rsidRPr="00C9282C">
        <w:rPr>
          <w:rFonts w:ascii="Times New Roman" w:hAnsi="Times New Roman" w:cs="Times New Roman"/>
          <w:sz w:val="24"/>
        </w:rPr>
        <w:t>т</w:t>
      </w:r>
      <w:proofErr w:type="spellEnd"/>
      <w:r w:rsidRPr="00C9282C">
        <w:rPr>
          <w:rFonts w:ascii="Times New Roman" w:hAnsi="Times New Roman" w:cs="Times New Roman"/>
          <w:sz w:val="24"/>
        </w:rPr>
        <w:t xml:space="preserve"> 28 марта 1998г. № 53-ФЗ «О воинской обязанности о военной службе»,Положением о воинском учете, утвержденным Постановлением Правительства Российской Федерации от 27 ноября 2006г. № 719, «Инструкция по бронированию граждан Российской Федерации, пребывающих в запасе Вооруженных Сил Российской Федерации, пребывающих в запасе Вооруженных Сил Российской Федерации, федеральных органов исполнительной </w:t>
      </w:r>
      <w:proofErr w:type="spellStart"/>
      <w:r w:rsidRPr="00C9282C">
        <w:rPr>
          <w:rFonts w:ascii="Times New Roman" w:hAnsi="Times New Roman" w:cs="Times New Roman"/>
          <w:sz w:val="24"/>
        </w:rPr>
        <w:t>власти</w:t>
      </w:r>
      <w:proofErr w:type="gramStart"/>
      <w:r w:rsidRPr="00C9282C">
        <w:rPr>
          <w:rFonts w:ascii="Times New Roman" w:hAnsi="Times New Roman" w:cs="Times New Roman"/>
          <w:sz w:val="24"/>
        </w:rPr>
        <w:t>,и</w:t>
      </w:r>
      <w:proofErr w:type="gramEnd"/>
      <w:r w:rsidRPr="00C9282C">
        <w:rPr>
          <w:rFonts w:ascii="Times New Roman" w:hAnsi="Times New Roman" w:cs="Times New Roman"/>
          <w:sz w:val="24"/>
        </w:rPr>
        <w:t>меющих</w:t>
      </w:r>
      <w:proofErr w:type="spellEnd"/>
      <w:r w:rsidRPr="00C9282C">
        <w:rPr>
          <w:rFonts w:ascii="Times New Roman" w:hAnsi="Times New Roman" w:cs="Times New Roman"/>
          <w:sz w:val="24"/>
        </w:rPr>
        <w:t xml:space="preserve"> запас, и работающих в органах государственной власти, органах местного самоуправления и организациях, на период мобилизации и на военное время», </w:t>
      </w:r>
      <w:proofErr w:type="spellStart"/>
      <w:r w:rsidRPr="00C9282C">
        <w:rPr>
          <w:rFonts w:ascii="Times New Roman" w:hAnsi="Times New Roman" w:cs="Times New Roman"/>
          <w:sz w:val="24"/>
        </w:rPr>
        <w:t>закономи</w:t>
      </w:r>
      <w:proofErr w:type="spellEnd"/>
      <w:r w:rsidRPr="00C9282C">
        <w:rPr>
          <w:rFonts w:ascii="Times New Roman" w:hAnsi="Times New Roman" w:cs="Times New Roman"/>
          <w:sz w:val="24"/>
        </w:rPr>
        <w:t xml:space="preserve"> Московской области, Уставом органа местного самоуправления, иными </w:t>
      </w:r>
      <w:proofErr w:type="spellStart"/>
      <w:r w:rsidRPr="00C9282C">
        <w:rPr>
          <w:rFonts w:ascii="Times New Roman" w:hAnsi="Times New Roman" w:cs="Times New Roman"/>
          <w:sz w:val="24"/>
        </w:rPr>
        <w:t>нормативнымир</w:t>
      </w:r>
      <w:proofErr w:type="spellEnd"/>
      <w:r w:rsidRPr="00C9282C">
        <w:rPr>
          <w:rFonts w:ascii="Times New Roman" w:hAnsi="Times New Roman" w:cs="Times New Roman"/>
          <w:sz w:val="24"/>
        </w:rPr>
        <w:t xml:space="preserve"> правовыми актами органов местного самоуправления, а также настоящим Положением.</w:t>
      </w:r>
    </w:p>
    <w:p w:rsidR="00C9282C" w:rsidRPr="00C9282C" w:rsidRDefault="00C9282C" w:rsidP="00C9282C">
      <w:pPr>
        <w:widowControl w:val="0"/>
        <w:numPr>
          <w:ilvl w:val="1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9282C">
        <w:rPr>
          <w:rFonts w:ascii="Times New Roman" w:hAnsi="Times New Roman" w:cs="Times New Roman"/>
          <w:sz w:val="24"/>
        </w:rPr>
        <w:t>Положение о ВУС утверждается руководителем органа местного самоуправления.</w:t>
      </w:r>
    </w:p>
    <w:p w:rsidR="00C9282C" w:rsidRDefault="00C9282C" w:rsidP="00C9282C">
      <w:pPr>
        <w:jc w:val="center"/>
        <w:rPr>
          <w:sz w:val="24"/>
        </w:rPr>
      </w:pPr>
    </w:p>
    <w:p w:rsidR="00C9282C" w:rsidRPr="00C9282C" w:rsidRDefault="00C9282C" w:rsidP="00C9282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282C">
        <w:rPr>
          <w:rFonts w:ascii="Times New Roman" w:hAnsi="Times New Roman" w:cs="Times New Roman"/>
          <w:b/>
          <w:bCs/>
          <w:sz w:val="28"/>
          <w:szCs w:val="28"/>
        </w:rPr>
        <w:t>2.ОСНОВНЫЕ ЗАДАЧИ</w:t>
      </w:r>
    </w:p>
    <w:p w:rsidR="00C9282C" w:rsidRPr="00C9282C" w:rsidRDefault="00C9282C" w:rsidP="00C9282C">
      <w:pPr>
        <w:widowControl w:val="0"/>
        <w:numPr>
          <w:ilvl w:val="1"/>
          <w:numId w:val="3"/>
        </w:numPr>
        <w:tabs>
          <w:tab w:val="clear" w:pos="1080"/>
          <w:tab w:val="num" w:pos="142"/>
        </w:tabs>
        <w:suppressAutoHyphens/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</w:rPr>
      </w:pPr>
      <w:r w:rsidRPr="00C9282C">
        <w:rPr>
          <w:rFonts w:ascii="Times New Roman" w:hAnsi="Times New Roman" w:cs="Times New Roman"/>
          <w:sz w:val="24"/>
        </w:rPr>
        <w:t>Основными задачами являются:</w:t>
      </w:r>
    </w:p>
    <w:p w:rsidR="00C9282C" w:rsidRPr="00C9282C" w:rsidRDefault="00C9282C" w:rsidP="00C9282C">
      <w:pPr>
        <w:tabs>
          <w:tab w:val="num" w:pos="142"/>
        </w:tabs>
        <w:ind w:left="142" w:firstLine="578"/>
        <w:jc w:val="both"/>
        <w:rPr>
          <w:rFonts w:ascii="Times New Roman" w:hAnsi="Times New Roman" w:cs="Times New Roman"/>
          <w:sz w:val="24"/>
        </w:rPr>
      </w:pPr>
      <w:proofErr w:type="gramStart"/>
      <w:r w:rsidRPr="00C9282C">
        <w:rPr>
          <w:rFonts w:ascii="Times New Roman" w:hAnsi="Times New Roman" w:cs="Times New Roman"/>
          <w:sz w:val="24"/>
        </w:rPr>
        <w:t>обеспечение исполнения гражданами воинской обязанности, установленной федеральными законами «Об обороне», «О воинской обязанности и военной службе», «О мобилизационной подготовке и мобилизации в Российской Федерации»;</w:t>
      </w:r>
      <w:proofErr w:type="gramEnd"/>
    </w:p>
    <w:p w:rsidR="00C9282C" w:rsidRPr="00C9282C" w:rsidRDefault="00C9282C" w:rsidP="00C9282C">
      <w:pPr>
        <w:tabs>
          <w:tab w:val="num" w:pos="142"/>
        </w:tabs>
        <w:ind w:left="142" w:firstLine="578"/>
        <w:jc w:val="both"/>
        <w:rPr>
          <w:rFonts w:ascii="Times New Roman" w:hAnsi="Times New Roman" w:cs="Times New Roman"/>
          <w:sz w:val="24"/>
        </w:rPr>
      </w:pPr>
      <w:r w:rsidRPr="00C9282C">
        <w:rPr>
          <w:rFonts w:ascii="Times New Roman" w:hAnsi="Times New Roman" w:cs="Times New Roman"/>
          <w:sz w:val="24"/>
        </w:rPr>
        <w:t xml:space="preserve">      документальное оформление сведений воинского учета о гражданах, состоящих на воинском учете;</w:t>
      </w:r>
    </w:p>
    <w:p w:rsidR="00C9282C" w:rsidRPr="00C9282C" w:rsidRDefault="00C9282C" w:rsidP="00C9282C">
      <w:pPr>
        <w:tabs>
          <w:tab w:val="num" w:pos="142"/>
        </w:tabs>
        <w:ind w:left="142" w:firstLine="578"/>
        <w:jc w:val="both"/>
        <w:rPr>
          <w:rFonts w:ascii="Times New Roman" w:hAnsi="Times New Roman" w:cs="Times New Roman"/>
          <w:sz w:val="24"/>
        </w:rPr>
      </w:pPr>
      <w:r w:rsidRPr="00C9282C">
        <w:rPr>
          <w:rFonts w:ascii="Times New Roman" w:hAnsi="Times New Roman" w:cs="Times New Roman"/>
          <w:sz w:val="24"/>
        </w:rPr>
        <w:t xml:space="preserve">        анализ количественного состава и качественного состояния призывных мобилизационных людских ресурсов для эффективного использования и интересах обеспечения обороны страны и </w:t>
      </w:r>
      <w:proofErr w:type="spellStart"/>
      <w:r w:rsidRPr="00C9282C">
        <w:rPr>
          <w:rFonts w:ascii="Times New Roman" w:hAnsi="Times New Roman" w:cs="Times New Roman"/>
          <w:sz w:val="24"/>
        </w:rPr>
        <w:t>безопастности</w:t>
      </w:r>
      <w:proofErr w:type="spellEnd"/>
      <w:r w:rsidRPr="00C9282C">
        <w:rPr>
          <w:rFonts w:ascii="Times New Roman" w:hAnsi="Times New Roman" w:cs="Times New Roman"/>
          <w:sz w:val="24"/>
        </w:rPr>
        <w:t xml:space="preserve"> государства;</w:t>
      </w:r>
    </w:p>
    <w:p w:rsidR="00C9282C" w:rsidRPr="00C9282C" w:rsidRDefault="00C9282C" w:rsidP="00C9282C">
      <w:pPr>
        <w:tabs>
          <w:tab w:val="num" w:pos="142"/>
        </w:tabs>
        <w:ind w:left="142" w:firstLine="578"/>
        <w:jc w:val="both"/>
        <w:rPr>
          <w:rFonts w:ascii="Times New Roman" w:hAnsi="Times New Roman" w:cs="Times New Roman"/>
          <w:sz w:val="24"/>
        </w:rPr>
      </w:pPr>
      <w:r w:rsidRPr="00C9282C">
        <w:rPr>
          <w:rFonts w:ascii="Times New Roman" w:hAnsi="Times New Roman" w:cs="Times New Roman"/>
          <w:sz w:val="24"/>
        </w:rPr>
        <w:t xml:space="preserve">       </w:t>
      </w:r>
      <w:proofErr w:type="gramStart"/>
      <w:r w:rsidRPr="00C9282C">
        <w:rPr>
          <w:rFonts w:ascii="Times New Roman" w:hAnsi="Times New Roman" w:cs="Times New Roman"/>
          <w:sz w:val="24"/>
        </w:rPr>
        <w:t xml:space="preserve">проведение плановой работы по подготовке необходимого количества военно-обученных граждан, пребывающих в запасе, для обеспечения мероприятий по переводу Вооруженных Сил Российской Федерации, других войск, воинских формирований и </w:t>
      </w:r>
      <w:r w:rsidRPr="00C9282C">
        <w:rPr>
          <w:rFonts w:ascii="Times New Roman" w:hAnsi="Times New Roman" w:cs="Times New Roman"/>
          <w:sz w:val="24"/>
        </w:rPr>
        <w:lastRenderedPageBreak/>
        <w:t>органов с мирного на военное время в период мобилизации и поддержание их укомплектованности на требуемом уровне в военное время.</w:t>
      </w:r>
      <w:proofErr w:type="gramEnd"/>
    </w:p>
    <w:p w:rsidR="00C9282C" w:rsidRPr="00C9282C" w:rsidRDefault="00C9282C" w:rsidP="00C9282C">
      <w:pPr>
        <w:tabs>
          <w:tab w:val="num" w:pos="142"/>
        </w:tabs>
        <w:ind w:left="142" w:firstLine="578"/>
        <w:jc w:val="center"/>
        <w:rPr>
          <w:rFonts w:ascii="Times New Roman" w:hAnsi="Times New Roman" w:cs="Times New Roman"/>
          <w:sz w:val="24"/>
        </w:rPr>
      </w:pPr>
      <w:r w:rsidRPr="00C9282C">
        <w:rPr>
          <w:rFonts w:ascii="Times New Roman" w:hAnsi="Times New Roman" w:cs="Times New Roman"/>
          <w:sz w:val="24"/>
        </w:rPr>
        <w:t xml:space="preserve"> </w:t>
      </w:r>
    </w:p>
    <w:p w:rsidR="00C9282C" w:rsidRDefault="00C9282C" w:rsidP="00C9282C">
      <w:pPr>
        <w:tabs>
          <w:tab w:val="num" w:pos="142"/>
        </w:tabs>
        <w:ind w:left="142" w:firstLine="57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3.ФУНКЦИИ</w:t>
      </w:r>
    </w:p>
    <w:p w:rsidR="00C9282C" w:rsidRPr="00C9282C" w:rsidRDefault="00C9282C" w:rsidP="00C9282C">
      <w:pPr>
        <w:tabs>
          <w:tab w:val="num" w:pos="142"/>
        </w:tabs>
        <w:ind w:left="142" w:firstLine="578"/>
        <w:jc w:val="both"/>
        <w:rPr>
          <w:rFonts w:ascii="Times New Roman" w:hAnsi="Times New Roman" w:cs="Times New Roman"/>
          <w:b/>
          <w:bCs/>
        </w:rPr>
      </w:pPr>
    </w:p>
    <w:p w:rsidR="00C9282C" w:rsidRPr="00C9282C" w:rsidRDefault="00C9282C" w:rsidP="00C9282C">
      <w:pPr>
        <w:widowControl w:val="0"/>
        <w:numPr>
          <w:ilvl w:val="1"/>
          <w:numId w:val="4"/>
        </w:numPr>
        <w:tabs>
          <w:tab w:val="clear" w:pos="1080"/>
          <w:tab w:val="num" w:pos="142"/>
        </w:tabs>
        <w:suppressAutoHyphens/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</w:rPr>
      </w:pPr>
      <w:r w:rsidRPr="00C9282C">
        <w:rPr>
          <w:rFonts w:ascii="Times New Roman" w:hAnsi="Times New Roman" w:cs="Times New Roman"/>
          <w:sz w:val="24"/>
        </w:rPr>
        <w:t xml:space="preserve">Обеспечивать выполнения функций, возложенных на администрацию в повседневной деятельности по первичному воинскому учету, </w:t>
      </w:r>
      <w:proofErr w:type="spellStart"/>
      <w:r w:rsidRPr="00C9282C">
        <w:rPr>
          <w:rFonts w:ascii="Times New Roman" w:hAnsi="Times New Roman" w:cs="Times New Roman"/>
          <w:sz w:val="24"/>
        </w:rPr>
        <w:t>воискому</w:t>
      </w:r>
      <w:proofErr w:type="spellEnd"/>
      <w:r w:rsidRPr="00C9282C">
        <w:rPr>
          <w:rFonts w:ascii="Times New Roman" w:hAnsi="Times New Roman" w:cs="Times New Roman"/>
          <w:sz w:val="24"/>
        </w:rPr>
        <w:t xml:space="preserve"> учету и бронированию, граждан, пребывающих в запасе, из числа работающих в администрации органа местного самоуправления;</w:t>
      </w:r>
    </w:p>
    <w:p w:rsidR="00C9282C" w:rsidRPr="00C9282C" w:rsidRDefault="00C9282C" w:rsidP="00C9282C">
      <w:pPr>
        <w:widowControl w:val="0"/>
        <w:numPr>
          <w:ilvl w:val="1"/>
          <w:numId w:val="4"/>
        </w:numPr>
        <w:tabs>
          <w:tab w:val="clear" w:pos="1080"/>
          <w:tab w:val="num" w:pos="142"/>
          <w:tab w:val="num" w:pos="284"/>
        </w:tabs>
        <w:suppressAutoHyphens/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</w:rPr>
      </w:pPr>
      <w:r w:rsidRPr="00C9282C">
        <w:rPr>
          <w:rFonts w:ascii="Times New Roman" w:hAnsi="Times New Roman" w:cs="Times New Roman"/>
          <w:sz w:val="24"/>
        </w:rPr>
        <w:t xml:space="preserve"> Осуществлять первичный воинский учет граждан, пребывающих в запасе, и </w:t>
      </w:r>
      <w:proofErr w:type="spellStart"/>
      <w:r w:rsidRPr="00C9282C">
        <w:rPr>
          <w:rFonts w:ascii="Times New Roman" w:hAnsi="Times New Roman" w:cs="Times New Roman"/>
          <w:sz w:val="24"/>
        </w:rPr>
        <w:t>граждан</w:t>
      </w:r>
      <w:proofErr w:type="gramStart"/>
      <w:r w:rsidRPr="00C9282C">
        <w:rPr>
          <w:rFonts w:ascii="Times New Roman" w:hAnsi="Times New Roman" w:cs="Times New Roman"/>
          <w:sz w:val="24"/>
        </w:rPr>
        <w:t>,п</w:t>
      </w:r>
      <w:proofErr w:type="gramEnd"/>
      <w:r w:rsidRPr="00C9282C">
        <w:rPr>
          <w:rFonts w:ascii="Times New Roman" w:hAnsi="Times New Roman" w:cs="Times New Roman"/>
          <w:sz w:val="24"/>
        </w:rPr>
        <w:t>одлежащих</w:t>
      </w:r>
      <w:proofErr w:type="spellEnd"/>
      <w:r w:rsidRPr="00C9282C">
        <w:rPr>
          <w:rFonts w:ascii="Times New Roman" w:hAnsi="Times New Roman" w:cs="Times New Roman"/>
          <w:sz w:val="24"/>
        </w:rPr>
        <w:t xml:space="preserve"> призыву на военную службу, проживающих или пребывающих (на срок более трех месяцев) на территории, на которой осуществляет свою деятельность орган местного самоуправления;</w:t>
      </w:r>
    </w:p>
    <w:p w:rsidR="00C9282C" w:rsidRPr="00C9282C" w:rsidRDefault="00C9282C" w:rsidP="00C9282C">
      <w:pPr>
        <w:widowControl w:val="0"/>
        <w:numPr>
          <w:ilvl w:val="1"/>
          <w:numId w:val="4"/>
        </w:numPr>
        <w:tabs>
          <w:tab w:val="clear" w:pos="1080"/>
          <w:tab w:val="num" w:pos="142"/>
        </w:tabs>
        <w:suppressAutoHyphens/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</w:rPr>
      </w:pPr>
      <w:r w:rsidRPr="00C9282C">
        <w:rPr>
          <w:rFonts w:ascii="Times New Roman" w:hAnsi="Times New Roman" w:cs="Times New Roman"/>
          <w:sz w:val="24"/>
        </w:rPr>
        <w:t xml:space="preserve"> Выявлять совместно с органами </w:t>
      </w:r>
      <w:proofErr w:type="spellStart"/>
      <w:r w:rsidRPr="00C9282C">
        <w:rPr>
          <w:rFonts w:ascii="Times New Roman" w:hAnsi="Times New Roman" w:cs="Times New Roman"/>
          <w:sz w:val="24"/>
        </w:rPr>
        <w:t>внутренных</w:t>
      </w:r>
      <w:proofErr w:type="spellEnd"/>
      <w:r w:rsidRPr="00C9282C">
        <w:rPr>
          <w:rFonts w:ascii="Times New Roman" w:hAnsi="Times New Roman" w:cs="Times New Roman"/>
          <w:sz w:val="24"/>
        </w:rPr>
        <w:t xml:space="preserve"> дел граждан, постоянно или временно проживающих на территории, на которой осуществляет свою деятельность орган местного самоуправления, обязанных состоять на воинском учете;</w:t>
      </w:r>
    </w:p>
    <w:p w:rsidR="00C9282C" w:rsidRPr="00C9282C" w:rsidRDefault="00C9282C" w:rsidP="00C9282C">
      <w:pPr>
        <w:widowControl w:val="0"/>
        <w:numPr>
          <w:ilvl w:val="1"/>
          <w:numId w:val="4"/>
        </w:numPr>
        <w:tabs>
          <w:tab w:val="clear" w:pos="1080"/>
          <w:tab w:val="num" w:pos="0"/>
          <w:tab w:val="num" w:pos="142"/>
        </w:tabs>
        <w:suppressAutoHyphens/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</w:rPr>
      </w:pPr>
      <w:r w:rsidRPr="00C9282C">
        <w:rPr>
          <w:rFonts w:ascii="Times New Roman" w:hAnsi="Times New Roman" w:cs="Times New Roman"/>
          <w:sz w:val="24"/>
        </w:rPr>
        <w:t xml:space="preserve"> Вести учет организаций, находящихся на территории, на которой осуществляет свою деятельность орган местного самоуправления, и контролировать ведение в них воинского учета;</w:t>
      </w:r>
    </w:p>
    <w:p w:rsidR="00C9282C" w:rsidRPr="00C9282C" w:rsidRDefault="00C9282C" w:rsidP="00C9282C">
      <w:pPr>
        <w:widowControl w:val="0"/>
        <w:numPr>
          <w:ilvl w:val="1"/>
          <w:numId w:val="4"/>
        </w:numPr>
        <w:tabs>
          <w:tab w:val="clear" w:pos="1080"/>
          <w:tab w:val="num" w:pos="142"/>
        </w:tabs>
        <w:suppressAutoHyphens/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</w:rPr>
      </w:pPr>
      <w:r w:rsidRPr="00C9282C">
        <w:rPr>
          <w:rFonts w:ascii="Times New Roman" w:hAnsi="Times New Roman" w:cs="Times New Roman"/>
          <w:sz w:val="24"/>
        </w:rPr>
        <w:t xml:space="preserve"> Сверять не реже одного раз </w:t>
      </w:r>
      <w:proofErr w:type="spellStart"/>
      <w:r w:rsidRPr="00C9282C">
        <w:rPr>
          <w:rFonts w:ascii="Times New Roman" w:hAnsi="Times New Roman" w:cs="Times New Roman"/>
          <w:sz w:val="24"/>
        </w:rPr>
        <w:t>вгод</w:t>
      </w:r>
      <w:proofErr w:type="spellEnd"/>
      <w:r w:rsidRPr="00C9282C">
        <w:rPr>
          <w:rFonts w:ascii="Times New Roman" w:hAnsi="Times New Roman" w:cs="Times New Roman"/>
          <w:sz w:val="24"/>
        </w:rPr>
        <w:t xml:space="preserve"> документы первичного воинского учета военного комиссариата муниципального образования (муниципальных образований) и организаций;</w:t>
      </w:r>
    </w:p>
    <w:p w:rsidR="00C9282C" w:rsidRPr="00C9282C" w:rsidRDefault="00C9282C" w:rsidP="00C9282C">
      <w:pPr>
        <w:widowControl w:val="0"/>
        <w:numPr>
          <w:ilvl w:val="1"/>
          <w:numId w:val="4"/>
        </w:numPr>
        <w:tabs>
          <w:tab w:val="clear" w:pos="1080"/>
          <w:tab w:val="num" w:pos="142"/>
        </w:tabs>
        <w:suppressAutoHyphens/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</w:rPr>
      </w:pPr>
      <w:r w:rsidRPr="00C9282C">
        <w:rPr>
          <w:rFonts w:ascii="Times New Roman" w:hAnsi="Times New Roman" w:cs="Times New Roman"/>
          <w:sz w:val="24"/>
        </w:rPr>
        <w:t xml:space="preserve"> По указанию военного комиссариата муниципального образования (муниципальных образований) оповещать граждан о вызовах в военный комиссариат;</w:t>
      </w:r>
    </w:p>
    <w:p w:rsidR="00C9282C" w:rsidRPr="00C9282C" w:rsidRDefault="00C9282C" w:rsidP="00C9282C">
      <w:pPr>
        <w:widowControl w:val="0"/>
        <w:numPr>
          <w:ilvl w:val="1"/>
          <w:numId w:val="4"/>
        </w:numPr>
        <w:tabs>
          <w:tab w:val="clear" w:pos="1080"/>
          <w:tab w:val="num" w:pos="142"/>
        </w:tabs>
        <w:suppressAutoHyphens/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</w:rPr>
      </w:pPr>
      <w:r w:rsidRPr="00C9282C">
        <w:rPr>
          <w:rFonts w:ascii="Times New Roman" w:hAnsi="Times New Roman" w:cs="Times New Roman"/>
          <w:sz w:val="24"/>
        </w:rPr>
        <w:t xml:space="preserve"> Своевременно вносить изменения в сведения, содержащихся в документах первичного воинского учета, ив двухнедельный срок сообщать о внесенных изменениях в военный комиссариат муниципального образования (муниципальных образований);</w:t>
      </w:r>
    </w:p>
    <w:p w:rsidR="00C9282C" w:rsidRPr="00C9282C" w:rsidRDefault="00C9282C" w:rsidP="00C9282C">
      <w:pPr>
        <w:widowControl w:val="0"/>
        <w:numPr>
          <w:ilvl w:val="1"/>
          <w:numId w:val="4"/>
        </w:numPr>
        <w:tabs>
          <w:tab w:val="clear" w:pos="1080"/>
          <w:tab w:val="num" w:pos="142"/>
        </w:tabs>
        <w:suppressAutoHyphens/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</w:rPr>
      </w:pPr>
      <w:r w:rsidRPr="00C9282C">
        <w:rPr>
          <w:rFonts w:ascii="Times New Roman" w:hAnsi="Times New Roman" w:cs="Times New Roman"/>
          <w:sz w:val="24"/>
        </w:rPr>
        <w:t xml:space="preserve">  Ежегодно представлять в военный комиссариат до 1 ноября списки юношей 15 и 16- летнего </w:t>
      </w:r>
      <w:proofErr w:type="spellStart"/>
      <w:r w:rsidRPr="00C9282C">
        <w:rPr>
          <w:rFonts w:ascii="Times New Roman" w:hAnsi="Times New Roman" w:cs="Times New Roman"/>
          <w:sz w:val="24"/>
        </w:rPr>
        <w:t>возроста</w:t>
      </w:r>
      <w:proofErr w:type="spellEnd"/>
      <w:r w:rsidRPr="00C9282C">
        <w:rPr>
          <w:rFonts w:ascii="Times New Roman" w:hAnsi="Times New Roman" w:cs="Times New Roman"/>
          <w:sz w:val="24"/>
        </w:rPr>
        <w:t>, а до 1 октябр</w:t>
      </w:r>
      <w:proofErr w:type="gramStart"/>
      <w:r w:rsidRPr="00C9282C">
        <w:rPr>
          <w:rFonts w:ascii="Times New Roman" w:hAnsi="Times New Roman" w:cs="Times New Roman"/>
          <w:sz w:val="24"/>
        </w:rPr>
        <w:t>я-</w:t>
      </w:r>
      <w:proofErr w:type="gramEnd"/>
      <w:r w:rsidRPr="00C9282C">
        <w:rPr>
          <w:rFonts w:ascii="Times New Roman" w:hAnsi="Times New Roman" w:cs="Times New Roman"/>
          <w:sz w:val="24"/>
        </w:rPr>
        <w:t xml:space="preserve"> списки юношей, подлежащих первоначальной постановке на воинский  учет в следующем году;</w:t>
      </w:r>
    </w:p>
    <w:p w:rsidR="00C9282C" w:rsidRDefault="00C9282C" w:rsidP="00C9282C">
      <w:pPr>
        <w:widowControl w:val="0"/>
        <w:numPr>
          <w:ilvl w:val="1"/>
          <w:numId w:val="4"/>
        </w:numPr>
        <w:tabs>
          <w:tab w:val="clear" w:pos="1080"/>
          <w:tab w:val="num" w:pos="142"/>
        </w:tabs>
        <w:suppressAutoHyphens/>
        <w:spacing w:after="0" w:line="240" w:lineRule="auto"/>
        <w:ind w:left="142" w:firstLine="578"/>
        <w:jc w:val="both"/>
        <w:rPr>
          <w:sz w:val="24"/>
        </w:rPr>
      </w:pPr>
      <w:r w:rsidRPr="00C9282C">
        <w:rPr>
          <w:rFonts w:ascii="Times New Roman" w:hAnsi="Times New Roman" w:cs="Times New Roman"/>
          <w:sz w:val="24"/>
        </w:rPr>
        <w:t xml:space="preserve"> Разъяснять должностным лицам организаций и гражданам их обязанности по воинскому учету, мобилизационной подготовке и мобилизации, установленные законодательством Российской Федерации и Положением о воинском учете и осуществлять </w:t>
      </w:r>
      <w:proofErr w:type="gramStart"/>
      <w:r w:rsidRPr="00C9282C">
        <w:rPr>
          <w:rFonts w:ascii="Times New Roman" w:hAnsi="Times New Roman" w:cs="Times New Roman"/>
          <w:sz w:val="24"/>
        </w:rPr>
        <w:t>контроль за</w:t>
      </w:r>
      <w:proofErr w:type="gramEnd"/>
      <w:r w:rsidRPr="00C9282C">
        <w:rPr>
          <w:rFonts w:ascii="Times New Roman" w:hAnsi="Times New Roman" w:cs="Times New Roman"/>
          <w:sz w:val="24"/>
        </w:rPr>
        <w:t xml:space="preserve"> их исполнением</w:t>
      </w:r>
      <w:r>
        <w:rPr>
          <w:sz w:val="24"/>
        </w:rPr>
        <w:t>.</w:t>
      </w:r>
    </w:p>
    <w:p w:rsidR="00C9282C" w:rsidRDefault="00C9282C" w:rsidP="00C9282C">
      <w:pPr>
        <w:widowControl w:val="0"/>
        <w:numPr>
          <w:ilvl w:val="0"/>
          <w:numId w:val="4"/>
        </w:numPr>
        <w:tabs>
          <w:tab w:val="num" w:pos="142"/>
        </w:tabs>
        <w:suppressAutoHyphens/>
        <w:spacing w:after="0" w:line="240" w:lineRule="auto"/>
        <w:ind w:left="142" w:firstLine="57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5DED">
        <w:rPr>
          <w:rFonts w:ascii="Times New Roman" w:hAnsi="Times New Roman" w:cs="Times New Roman"/>
          <w:b/>
          <w:sz w:val="28"/>
          <w:szCs w:val="28"/>
          <w:lang w:val="en-US"/>
        </w:rPr>
        <w:t xml:space="preserve">IV. </w:t>
      </w:r>
      <w:r w:rsidRPr="00E05DED">
        <w:rPr>
          <w:rFonts w:ascii="Times New Roman" w:hAnsi="Times New Roman" w:cs="Times New Roman"/>
          <w:b/>
          <w:sz w:val="28"/>
          <w:szCs w:val="28"/>
        </w:rPr>
        <w:t>ПРАВА</w:t>
      </w:r>
    </w:p>
    <w:p w:rsidR="00C9282C" w:rsidRPr="00C9282C" w:rsidRDefault="00C9282C" w:rsidP="00C9282C">
      <w:pPr>
        <w:tabs>
          <w:tab w:val="num" w:pos="142"/>
        </w:tabs>
        <w:spacing w:line="240" w:lineRule="auto"/>
        <w:ind w:left="142" w:firstLine="578"/>
        <w:rPr>
          <w:rFonts w:ascii="Times New Roman" w:hAnsi="Times New Roman" w:cs="Times New Roman"/>
          <w:sz w:val="24"/>
          <w:szCs w:val="24"/>
        </w:rPr>
      </w:pPr>
      <w:r w:rsidRPr="00C9282C">
        <w:rPr>
          <w:rFonts w:ascii="Times New Roman" w:hAnsi="Times New Roman" w:cs="Times New Roman"/>
          <w:sz w:val="24"/>
          <w:szCs w:val="24"/>
        </w:rPr>
        <w:t>Для плановой и целенаправленной работы ВУС имеет право:</w:t>
      </w:r>
    </w:p>
    <w:p w:rsidR="00C9282C" w:rsidRPr="00C9282C" w:rsidRDefault="00C9282C" w:rsidP="00C9282C">
      <w:pPr>
        <w:tabs>
          <w:tab w:val="left" w:pos="0"/>
          <w:tab w:val="num" w:pos="142"/>
        </w:tabs>
        <w:spacing w:line="240" w:lineRule="auto"/>
        <w:ind w:left="142" w:firstLine="578"/>
        <w:rPr>
          <w:rFonts w:ascii="Times New Roman" w:hAnsi="Times New Roman" w:cs="Times New Roman"/>
          <w:sz w:val="24"/>
          <w:szCs w:val="24"/>
        </w:rPr>
      </w:pPr>
      <w:r w:rsidRPr="00C9282C">
        <w:rPr>
          <w:rFonts w:ascii="Times New Roman" w:hAnsi="Times New Roman" w:cs="Times New Roman"/>
          <w:sz w:val="24"/>
          <w:szCs w:val="24"/>
        </w:rPr>
        <w:t xml:space="preserve">          вносить предложения по запросу и получению в установленном порядке необходимых материалов и информации от федеральных органов государственной власти, органов исполнительной власти субъекта Российской Федерации, органов местного самоуправления, а также от учреждений и организаций независимо от организационно-правовых форм и форм собственности;</w:t>
      </w:r>
    </w:p>
    <w:p w:rsidR="00C9282C" w:rsidRPr="00C9282C" w:rsidRDefault="00C9282C" w:rsidP="00C9282C">
      <w:pPr>
        <w:tabs>
          <w:tab w:val="num" w:pos="142"/>
          <w:tab w:val="left" w:pos="426"/>
        </w:tabs>
        <w:spacing w:line="240" w:lineRule="auto"/>
        <w:ind w:left="142" w:firstLine="578"/>
        <w:rPr>
          <w:rFonts w:ascii="Times New Roman" w:hAnsi="Times New Roman" w:cs="Times New Roman"/>
          <w:sz w:val="24"/>
          <w:szCs w:val="24"/>
        </w:rPr>
      </w:pPr>
      <w:r w:rsidRPr="00C9282C">
        <w:rPr>
          <w:rFonts w:ascii="Times New Roman" w:hAnsi="Times New Roman" w:cs="Times New Roman"/>
          <w:sz w:val="24"/>
          <w:szCs w:val="24"/>
        </w:rPr>
        <w:t>запрашивать и получать от структурных подразделений администрации органа местного самоуправления аналитические материалы, предложения по сводным планам мероприятий и информацию об их выполнении, а также другие материалы, необходимые для эффективного выполнения возложенных на ВУС задач;</w:t>
      </w:r>
    </w:p>
    <w:p w:rsidR="00C9282C" w:rsidRPr="00C9282C" w:rsidRDefault="00C9282C" w:rsidP="00C9282C">
      <w:pPr>
        <w:tabs>
          <w:tab w:val="num" w:pos="142"/>
        </w:tabs>
        <w:spacing w:line="240" w:lineRule="auto"/>
        <w:ind w:left="142" w:firstLine="578"/>
        <w:rPr>
          <w:rFonts w:ascii="Times New Roman" w:hAnsi="Times New Roman" w:cs="Times New Roman"/>
          <w:sz w:val="24"/>
          <w:szCs w:val="24"/>
        </w:rPr>
      </w:pPr>
      <w:r w:rsidRPr="00C9282C">
        <w:rPr>
          <w:rFonts w:ascii="Times New Roman" w:hAnsi="Times New Roman" w:cs="Times New Roman"/>
          <w:sz w:val="24"/>
          <w:szCs w:val="24"/>
        </w:rPr>
        <w:t xml:space="preserve">      создать информационные базы данных по вопросам, отнесенным к компетенции ВУС;</w:t>
      </w:r>
    </w:p>
    <w:p w:rsidR="00C9282C" w:rsidRPr="00C9282C" w:rsidRDefault="00C9282C" w:rsidP="00C9282C">
      <w:pPr>
        <w:tabs>
          <w:tab w:val="num" w:pos="142"/>
        </w:tabs>
        <w:spacing w:line="240" w:lineRule="auto"/>
        <w:ind w:left="142" w:firstLine="578"/>
        <w:rPr>
          <w:rFonts w:ascii="Times New Roman" w:hAnsi="Times New Roman" w:cs="Times New Roman"/>
          <w:sz w:val="24"/>
          <w:szCs w:val="24"/>
        </w:rPr>
      </w:pPr>
      <w:r w:rsidRPr="00C9282C">
        <w:rPr>
          <w:rFonts w:ascii="Times New Roman" w:hAnsi="Times New Roman" w:cs="Times New Roman"/>
          <w:sz w:val="24"/>
          <w:szCs w:val="24"/>
        </w:rPr>
        <w:lastRenderedPageBreak/>
        <w:t xml:space="preserve">        выносить на рассмотрение руководителем органа местного самоуправления вопросы о привлечении на договорной основе специалистов для осуществления отдельных работ;</w:t>
      </w:r>
    </w:p>
    <w:p w:rsidR="00C9282C" w:rsidRPr="00C9282C" w:rsidRDefault="00C9282C" w:rsidP="00C9282C">
      <w:pPr>
        <w:tabs>
          <w:tab w:val="num" w:pos="142"/>
        </w:tabs>
        <w:spacing w:line="240" w:lineRule="auto"/>
        <w:ind w:left="142" w:firstLine="578"/>
        <w:rPr>
          <w:rFonts w:ascii="Times New Roman" w:hAnsi="Times New Roman" w:cs="Times New Roman"/>
          <w:sz w:val="24"/>
          <w:szCs w:val="24"/>
        </w:rPr>
      </w:pPr>
      <w:r w:rsidRPr="00C9282C">
        <w:rPr>
          <w:rFonts w:ascii="Times New Roman" w:hAnsi="Times New Roman" w:cs="Times New Roman"/>
          <w:sz w:val="24"/>
          <w:szCs w:val="24"/>
        </w:rPr>
        <w:t xml:space="preserve">  организовывать взаимодействие в установленном порядке и обеспечивать служебную переписку с федеральными органами исполнительной власти, органами исполнительной власти субъекта Российской Федерации, органами местного самоуправления, общественными объединениями, а также организациями по вопросам, отнесенным к компетенции ВУС.</w:t>
      </w:r>
    </w:p>
    <w:p w:rsidR="00C9282C" w:rsidRDefault="00C9282C" w:rsidP="00C9282C">
      <w:pPr>
        <w:widowControl w:val="0"/>
        <w:suppressAutoHyphens/>
        <w:spacing w:after="0" w:line="240" w:lineRule="auto"/>
        <w:ind w:left="2136" w:firstLine="696"/>
        <w:rPr>
          <w:rFonts w:ascii="Times New Roman" w:hAnsi="Times New Roman" w:cs="Times New Roman"/>
          <w:b/>
          <w:sz w:val="28"/>
          <w:szCs w:val="28"/>
        </w:rPr>
      </w:pPr>
      <w:r w:rsidRPr="00640637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640637">
        <w:rPr>
          <w:rFonts w:ascii="Times New Roman" w:hAnsi="Times New Roman" w:cs="Times New Roman"/>
          <w:b/>
          <w:sz w:val="28"/>
          <w:szCs w:val="28"/>
        </w:rPr>
        <w:t>. РУКОВОДСТВО</w:t>
      </w:r>
    </w:p>
    <w:p w:rsidR="00C9282C" w:rsidRPr="00C9282C" w:rsidRDefault="00C9282C" w:rsidP="00C9282C">
      <w:pPr>
        <w:tabs>
          <w:tab w:val="num" w:pos="142"/>
        </w:tabs>
        <w:spacing w:line="240" w:lineRule="auto"/>
        <w:ind w:left="142" w:firstLine="578"/>
        <w:rPr>
          <w:rFonts w:ascii="Times New Roman" w:hAnsi="Times New Roman" w:cs="Times New Roman"/>
          <w:sz w:val="24"/>
          <w:szCs w:val="24"/>
        </w:rPr>
      </w:pPr>
      <w:r w:rsidRPr="00C9282C">
        <w:rPr>
          <w:rFonts w:ascii="Times New Roman" w:hAnsi="Times New Roman" w:cs="Times New Roman"/>
          <w:sz w:val="24"/>
          <w:szCs w:val="24"/>
        </w:rPr>
        <w:t>5.1. Возглавляет ВУС начальник военно-учетного стола органа местного самоуправления (</w:t>
      </w:r>
      <w:proofErr w:type="spellStart"/>
      <w:r w:rsidRPr="00C9282C">
        <w:rPr>
          <w:rFonts w:ascii="Times New Roman" w:hAnsi="Times New Roman" w:cs="Times New Roman"/>
          <w:sz w:val="24"/>
          <w:szCs w:val="24"/>
        </w:rPr>
        <w:t>далее-начальник</w:t>
      </w:r>
      <w:proofErr w:type="spellEnd"/>
      <w:r w:rsidRPr="00C9282C">
        <w:rPr>
          <w:rFonts w:ascii="Times New Roman" w:hAnsi="Times New Roman" w:cs="Times New Roman"/>
          <w:sz w:val="24"/>
          <w:szCs w:val="24"/>
        </w:rPr>
        <w:t xml:space="preserve"> стола). Начальник стола назначается на должность и освобождается от должности руководителем органа местного самоуправления;</w:t>
      </w:r>
    </w:p>
    <w:p w:rsidR="00C9282C" w:rsidRPr="00C9282C" w:rsidRDefault="00C9282C" w:rsidP="00C9282C">
      <w:pPr>
        <w:tabs>
          <w:tab w:val="num" w:pos="142"/>
        </w:tabs>
        <w:spacing w:line="240" w:lineRule="auto"/>
        <w:ind w:left="142" w:firstLine="578"/>
        <w:rPr>
          <w:rFonts w:ascii="Times New Roman" w:hAnsi="Times New Roman" w:cs="Times New Roman"/>
          <w:sz w:val="24"/>
          <w:szCs w:val="24"/>
        </w:rPr>
      </w:pPr>
      <w:r w:rsidRPr="00C9282C">
        <w:rPr>
          <w:rFonts w:ascii="Times New Roman" w:hAnsi="Times New Roman" w:cs="Times New Roman"/>
          <w:sz w:val="24"/>
          <w:szCs w:val="24"/>
        </w:rPr>
        <w:t>5.2. Начальник стола находится в непосредственном подчинении ________</w:t>
      </w:r>
      <w:bookmarkStart w:id="0" w:name="_GoBack"/>
      <w:bookmarkEnd w:id="0"/>
      <w:r w:rsidRPr="00C9282C">
        <w:rPr>
          <w:rFonts w:ascii="Times New Roman" w:hAnsi="Times New Roman" w:cs="Times New Roman"/>
          <w:sz w:val="24"/>
          <w:szCs w:val="24"/>
        </w:rPr>
        <w:t xml:space="preserve"> органа местного самоуправления;</w:t>
      </w:r>
    </w:p>
    <w:p w:rsidR="00C9282C" w:rsidRPr="00C9282C" w:rsidRDefault="00C9282C" w:rsidP="00C9282C">
      <w:pPr>
        <w:tabs>
          <w:tab w:val="num" w:pos="142"/>
        </w:tabs>
        <w:spacing w:line="240" w:lineRule="auto"/>
        <w:ind w:left="142" w:firstLine="578"/>
        <w:rPr>
          <w:rFonts w:ascii="Times New Roman" w:hAnsi="Times New Roman" w:cs="Times New Roman"/>
          <w:sz w:val="24"/>
          <w:szCs w:val="24"/>
        </w:rPr>
      </w:pPr>
      <w:r w:rsidRPr="00C9282C">
        <w:rPr>
          <w:rFonts w:ascii="Times New Roman" w:hAnsi="Times New Roman" w:cs="Times New Roman"/>
          <w:sz w:val="24"/>
          <w:szCs w:val="24"/>
        </w:rPr>
        <w:t>5.3. В случае отсутствия начальника ВУС на рабочем месте по уважительным причинам (отпуск, временная нетрудоспособность, командировка) его замещает глава сельского поселения.</w:t>
      </w:r>
    </w:p>
    <w:p w:rsidR="00C9282C" w:rsidRPr="00AB0E51" w:rsidRDefault="00C9282C" w:rsidP="00C9282C">
      <w:pPr>
        <w:tabs>
          <w:tab w:val="num" w:pos="142"/>
        </w:tabs>
        <w:ind w:left="142" w:firstLine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сельского поселения                             Х.А.Аллабердин</w:t>
      </w:r>
    </w:p>
    <w:sectPr w:rsidR="00C9282C" w:rsidRPr="00AB0E51" w:rsidSect="00AB0E5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D2D60F4"/>
    <w:multiLevelType w:val="singleLevel"/>
    <w:tmpl w:val="674650AA"/>
    <w:lvl w:ilvl="0">
      <w:start w:val="1"/>
      <w:numFmt w:val="decimal"/>
      <w:lvlText w:val="%1."/>
      <w:legacy w:legacy="1" w:legacySpace="0" w:legacyIndent="194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0E51"/>
    <w:rsid w:val="001D7E5E"/>
    <w:rsid w:val="005B0986"/>
    <w:rsid w:val="00A11F11"/>
    <w:rsid w:val="00AB0E51"/>
    <w:rsid w:val="00BB38DF"/>
    <w:rsid w:val="00C92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F11"/>
  </w:style>
  <w:style w:type="paragraph" w:styleId="1">
    <w:name w:val="heading 1"/>
    <w:basedOn w:val="a"/>
    <w:next w:val="a"/>
    <w:link w:val="10"/>
    <w:qFormat/>
    <w:rsid w:val="00AB0E51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0E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 Знак Знак Знак"/>
    <w:basedOn w:val="a"/>
    <w:rsid w:val="00AB0E51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customStyle="1" w:styleId="10">
    <w:name w:val="Заголовок 1 Знак"/>
    <w:basedOn w:val="a0"/>
    <w:link w:val="1"/>
    <w:rsid w:val="00AB0E51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AB0E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ody Text"/>
    <w:basedOn w:val="a"/>
    <w:link w:val="a5"/>
    <w:rsid w:val="00AB0E51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5">
    <w:name w:val="Основной текст Знак"/>
    <w:basedOn w:val="a0"/>
    <w:link w:val="a4"/>
    <w:rsid w:val="00AB0E51"/>
    <w:rPr>
      <w:rFonts w:ascii="Times New Roman" w:eastAsia="Times New Roman" w:hAnsi="Times New Roman" w:cs="Times New Roman"/>
      <w:sz w:val="24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AB0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0E51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AB0E5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1169</Words>
  <Characters>6669</Characters>
  <Application>Microsoft Office Word</Application>
  <DocSecurity>0</DocSecurity>
  <Lines>55</Lines>
  <Paragraphs>15</Paragraphs>
  <ScaleCrop>false</ScaleCrop>
  <Company>Reanimator Extreme Edition</Company>
  <LinksUpToDate>false</LinksUpToDate>
  <CharactersWithSpaces>7823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2018-02-21T05:13:00Z</cp:lastPrinted>
  <dcterms:created xsi:type="dcterms:W3CDTF">2018-02-21T04:19:00Z</dcterms:created>
  <dcterms:modified xsi:type="dcterms:W3CDTF">2018-02-27T07:19:00Z</dcterms:modified>
</cp:coreProperties>
</file>