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943F97" w:rsidRPr="00B221C8" w:rsidTr="00185319">
        <w:trPr>
          <w:cantSplit/>
          <w:trHeight w:val="1618"/>
        </w:trPr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F97" w:rsidRPr="00B221C8" w:rsidRDefault="00943F97" w:rsidP="00185319">
            <w:pPr>
              <w:keepNext/>
              <w:spacing w:after="0" w:line="216" w:lineRule="auto"/>
              <w:ind w:left="540"/>
              <w:outlineLvl w:val="0"/>
              <w:rPr>
                <w:rFonts w:ascii="Rom Bsh" w:eastAsia="Times New Roman" w:hAnsi="Rom Bsh" w:cs="Times New Roman"/>
                <w:spacing w:val="-20"/>
                <w:sz w:val="18"/>
                <w:szCs w:val="18"/>
                <w:lang w:eastAsia="ru-RU"/>
              </w:rPr>
            </w:pPr>
          </w:p>
          <w:p w:rsidR="00943F97" w:rsidRPr="00B221C8" w:rsidRDefault="00943F97" w:rsidP="00185319">
            <w:pPr>
              <w:keepNext/>
              <w:spacing w:after="0" w:line="216" w:lineRule="auto"/>
              <w:ind w:left="540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БАШ</w:t>
            </w: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ba-RU" w:eastAsia="ru-RU"/>
              </w:rPr>
              <w:t>Ҡ</w:t>
            </w: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Ү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Ә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РСЕН РАЙОНЫ МУНИЦИПАЛЬ РАЙОНЫНЫ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Ң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Ә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ӘҺ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 ХАКИМИ</w:t>
            </w:r>
            <w:r w:rsidRPr="00B221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a-RU" w:eastAsia="ru-RU"/>
              </w:rPr>
              <w:t>ә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</w:t>
            </w:r>
          </w:p>
          <w:p w:rsidR="00943F97" w:rsidRPr="00B221C8" w:rsidRDefault="00943F97" w:rsidP="00185319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43F97" w:rsidRPr="00B221C8" w:rsidRDefault="00943F97" w:rsidP="0018531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43F97" w:rsidRPr="00B221C8" w:rsidRDefault="00943F97" w:rsidP="0018531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3F97" w:rsidRPr="00B221C8" w:rsidRDefault="00943F97" w:rsidP="00185319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4"/>
                <w:szCs w:val="24"/>
                <w:lang w:eastAsia="ar-SA"/>
              </w:rPr>
            </w:pPr>
            <w:r w:rsidRPr="00B22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23E68" wp14:editId="4800D567">
                  <wp:extent cx="624840" cy="7924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F97" w:rsidRPr="00B221C8" w:rsidRDefault="00943F97" w:rsidP="00185319">
            <w:pPr>
              <w:keepNext/>
              <w:spacing w:after="0" w:line="216" w:lineRule="auto"/>
              <w:ind w:left="540"/>
              <w:outlineLvl w:val="0"/>
              <w:rPr>
                <w:rFonts w:ascii="Times New Roman" w:eastAsia="Times New Roman" w:hAnsi="Times New Roman" w:cs="Times New Roman"/>
                <w:spacing w:val="-20"/>
                <w:sz w:val="18"/>
                <w:szCs w:val="18"/>
                <w:lang w:eastAsia="ru-RU"/>
              </w:rPr>
            </w:pPr>
          </w:p>
          <w:p w:rsidR="00943F97" w:rsidRPr="00B221C8" w:rsidRDefault="00943F97" w:rsidP="00185319">
            <w:pPr>
              <w:keepNext/>
              <w:spacing w:after="0" w:line="216" w:lineRule="auto"/>
              <w:ind w:left="540"/>
              <w:jc w:val="center"/>
              <w:outlineLvl w:val="0"/>
              <w:rPr>
                <w:rFonts w:ascii="Times New Roman" w:eastAsia="Times New Roman" w:hAnsi="Times New Roman" w:cs="Times New Roman"/>
                <w:spacing w:val="-20"/>
                <w:sz w:val="18"/>
                <w:szCs w:val="18"/>
                <w:lang w:eastAsia="ru-RU"/>
              </w:rPr>
            </w:pPr>
            <w:r w:rsidRPr="00B221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  БАШКОРТОСТАН</w:t>
            </w:r>
            <w:r w:rsidRPr="00B221C8">
              <w:rPr>
                <w:rFonts w:ascii="Times New Roman" w:eastAsia="Times New Roman" w:hAnsi="Times New Roman" w:cs="Times New Roman"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B221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НОВОПЕТРОВСКИЙ СЕЛЬСОВЕТ МУНИЦИПАЛЬНОГО РАЙОНА КУГАРЧИНСКИЙ РАЙОН</w:t>
            </w:r>
          </w:p>
          <w:p w:rsidR="00943F97" w:rsidRPr="00B221C8" w:rsidRDefault="00943F97" w:rsidP="00185319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943F97" w:rsidRPr="00B221C8" w:rsidTr="00185319">
        <w:trPr>
          <w:cantSplit/>
        </w:trPr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943F97" w:rsidRPr="00B221C8" w:rsidTr="00185319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943F97" w:rsidRPr="00B221C8" w:rsidTr="00185319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943F97" w:rsidRPr="00B221C8" w:rsidRDefault="00943F97" w:rsidP="00185319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B221C8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21C8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943F97" w:rsidRPr="00B221C8" w:rsidRDefault="00943F97" w:rsidP="001853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43F97" w:rsidRPr="00B221C8" w:rsidRDefault="00943F97" w:rsidP="00185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943F97" w:rsidRPr="00B221C8" w:rsidRDefault="00943F97" w:rsidP="00185319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4"/>
                <w:szCs w:val="24"/>
                <w:lang w:eastAsia="ar-SA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943F97" w:rsidRPr="00B221C8" w:rsidRDefault="00943F97" w:rsidP="00185319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453342,село Саиткулово ,</w:t>
            </w:r>
            <w:proofErr w:type="spellStart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 </w:t>
            </w:r>
            <w:proofErr w:type="spellStart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Верхняя</w:t>
            </w:r>
            <w:proofErr w:type="spellEnd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 №20</w:t>
            </w:r>
          </w:p>
        </w:tc>
      </w:tr>
      <w:tr w:rsidR="00943F97" w:rsidRPr="00B221C8" w:rsidTr="00185319"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3F97" w:rsidRPr="00B221C8" w:rsidRDefault="00943F97" w:rsidP="00185319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3F97" w:rsidRPr="00B221C8" w:rsidRDefault="00943F97" w:rsidP="00185319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</w:pP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57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3F97" w:rsidRPr="00B221C8" w:rsidRDefault="00943F97" w:rsidP="00185319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943F97" w:rsidRDefault="00943F97" w:rsidP="00943F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КАРАР                                                                ПОСТАНОВЛЕНИЕ</w:t>
      </w:r>
    </w:p>
    <w:p w:rsidR="00943F97" w:rsidRPr="00943F97" w:rsidRDefault="00943F97" w:rsidP="00943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Программы «Использование и охрана земель   на территории сельского поселения Новопетровский  сельсовет муниципального района Кугарчинский район Республики Башкортостан на   2019-2020 годы»</w:t>
      </w:r>
    </w:p>
    <w:p w:rsidR="00943F97" w:rsidRPr="00943F97" w:rsidRDefault="00943F97" w:rsidP="00943F9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F97" w:rsidRPr="00943F97" w:rsidRDefault="00943F97" w:rsidP="00943F97">
      <w:pPr>
        <w:widowControl w:val="0"/>
        <w:tabs>
          <w:tab w:val="left" w:pos="-1276"/>
        </w:tabs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</w:t>
      </w:r>
      <w:proofErr w:type="spellStart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ст.ст</w:t>
      </w:r>
      <w:proofErr w:type="spellEnd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5, 11, 12, 13 и 72 Земельного </w:t>
      </w:r>
      <w:r w:rsidRPr="00943F97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кодекса РФ, </w:t>
      </w:r>
      <w:hyperlink r:id="rId7" w:history="1">
        <w:r w:rsidRPr="00943F97">
          <w:rPr>
            <w:rFonts w:ascii="Times New Roman" w:eastAsia="Times New Roman" w:hAnsi="Times New Roman" w:cs="Calibri"/>
            <w:color w:val="0000FF"/>
            <w:sz w:val="28"/>
            <w:szCs w:val="28"/>
            <w:u w:val="single"/>
            <w:lang w:eastAsia="ru-RU"/>
          </w:rPr>
          <w:t>ч. 2 ст. 14.1</w:t>
        </w:r>
      </w:hyperlink>
      <w:r w:rsidRPr="00943F97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Федерального закона от 06.10.2003 года № 131-ФЗ "Об общих принципах организации местного самоуправления в Российской Федерации", 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 Уставом  сельского поселения Новопетровский  сельсовет муниципального района </w:t>
      </w: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Кугарчинский район  Республики Башкортостан, 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эффективности рационального использования и охраны земель, Администрация сельского поселения Новопетровский  сельсовет муниципального</w:t>
      </w:r>
      <w:proofErr w:type="gramEnd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Кугарчинский район Республики Башкортостан </w:t>
      </w:r>
    </w:p>
    <w:p w:rsidR="00943F97" w:rsidRPr="00943F97" w:rsidRDefault="00943F97" w:rsidP="00943F97">
      <w:pPr>
        <w:widowControl w:val="0"/>
        <w:tabs>
          <w:tab w:val="left" w:pos="-1276"/>
        </w:tabs>
        <w:spacing w:after="0"/>
        <w:ind w:firstLine="60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 :</w:t>
      </w:r>
    </w:p>
    <w:p w:rsidR="00943F97" w:rsidRPr="00943F97" w:rsidRDefault="00943F97" w:rsidP="00943F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Утвердить Программу «Использование и охрана земель  на территории сельского поселения Новопетровский  сельсовет муниципального района Кугарчинский район Республики Башкортостан на   2019-2020 годы, согласно приложениям.</w:t>
      </w:r>
    </w:p>
    <w:p w:rsidR="00943F97" w:rsidRPr="00943F97" w:rsidRDefault="00943F97" w:rsidP="00943F97">
      <w:pPr>
        <w:spacing w:after="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 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Настоящее постановление разместить на официальном сайте в сети Интернет </w:t>
      </w:r>
      <w:hyperlink r:id="rId8" w:history="1">
        <w:r w:rsidRPr="00943F97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eastAsia="ru-RU"/>
          </w:rPr>
          <w:t>http://</w:t>
        </w:r>
        <w:proofErr w:type="spellStart"/>
        <w:r w:rsidRPr="00943F97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val="en-US" w:eastAsia="ru-RU"/>
          </w:rPr>
          <w:t>novpet</w:t>
        </w:r>
        <w:proofErr w:type="spellEnd"/>
        <w:r w:rsidRPr="00943F97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eastAsia="ru-RU"/>
          </w:rPr>
          <w:t>.</w:t>
        </w:r>
        <w:proofErr w:type="spellStart"/>
        <w:r w:rsidRPr="00943F97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</w:t>
      </w: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и 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информационном 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стенде Администрации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> </w:t>
      </w:r>
    </w:p>
    <w:p w:rsidR="00943F97" w:rsidRPr="00943F97" w:rsidRDefault="00943F97" w:rsidP="00943F97">
      <w:pPr>
        <w:spacing w:after="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сельского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> 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поселения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> </w:t>
      </w:r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Новопетровский  сельсовет муниципального района  Кугарчинский   район Республики Башкортостан по адресу: Республика Башкортостан, Кугарчинский район </w:t>
      </w:r>
      <w:proofErr w:type="spellStart"/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proofErr w:type="gramStart"/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.С</w:t>
      </w:r>
      <w:proofErr w:type="gramEnd"/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аиткулово</w:t>
      </w:r>
      <w:proofErr w:type="spellEnd"/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ул.Верхняя</w:t>
      </w:r>
      <w:proofErr w:type="spellEnd"/>
      <w:r w:rsidRPr="00943F9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, д.20. </w:t>
      </w:r>
    </w:p>
    <w:p w:rsidR="00943F97" w:rsidRPr="00943F97" w:rsidRDefault="00943F97" w:rsidP="00943F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 Настоящее постановление вступает в силу со дня его официального 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обнародования.</w:t>
      </w:r>
    </w:p>
    <w:p w:rsidR="00943F97" w:rsidRPr="00943F97" w:rsidRDefault="00943F97" w:rsidP="00943F97">
      <w:pPr>
        <w:widowControl w:val="0"/>
        <w:spacing w:after="0"/>
        <w:ind w:firstLine="6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proofErr w:type="gramStart"/>
      <w:r w:rsidRPr="00943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943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сельского </w:t>
      </w:r>
      <w:proofErr w:type="gramStart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proofErr w:type="spellStart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х.А.Аллабердин</w:t>
      </w:r>
      <w:proofErr w:type="spellEnd"/>
      <w:proofErr w:type="gramEnd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Приложение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постановлению администрации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поселения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Новопетровский  сельсовет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МР Кугарчинский район РБ  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Calibri" w:hAnsi="Times New Roman" w:cs="Times New Roman"/>
          <w:sz w:val="36"/>
          <w:szCs w:val="24"/>
          <w:lang w:eastAsia="ru-RU"/>
        </w:rPr>
      </w:pPr>
      <w:r w:rsidRPr="00943F9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19 </w:t>
      </w:r>
      <w:r w:rsidRPr="00943F97">
        <w:rPr>
          <w:rFonts w:ascii="Times New Roman" w:eastAsia="Calibri" w:hAnsi="Times New Roman" w:cs="Times New Roman"/>
          <w:sz w:val="28"/>
          <w:szCs w:val="24"/>
          <w:lang w:eastAsia="ru-RU"/>
        </w:rPr>
        <w:t>июня 2019г №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57</w:t>
      </w:r>
      <w:r w:rsidRPr="00943F97">
        <w:rPr>
          <w:rFonts w:ascii="Times New Roman" w:eastAsia="Calibri" w:hAnsi="Times New Roman" w:cs="Times New Roman"/>
          <w:sz w:val="36"/>
          <w:szCs w:val="24"/>
          <w:lang w:eastAsia="ru-RU"/>
        </w:rPr>
        <w:t xml:space="preserve">      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Calibri" w:hAnsi="Times New Roman" w:cs="Times New Roman"/>
          <w:sz w:val="40"/>
          <w:szCs w:val="20"/>
          <w:lang w:eastAsia="ru-RU"/>
        </w:rPr>
      </w:pPr>
      <w:r w:rsidRPr="00943F97">
        <w:rPr>
          <w:rFonts w:ascii="Times New Roman" w:eastAsia="Calibri" w:hAnsi="Times New Roman" w:cs="Times New Roman"/>
          <w:sz w:val="36"/>
          <w:szCs w:val="24"/>
          <w:lang w:eastAsia="ru-RU"/>
        </w:rPr>
        <w:t xml:space="preserve">        </w:t>
      </w:r>
    </w:p>
    <w:p w:rsidR="00943F97" w:rsidRPr="00943F97" w:rsidRDefault="00943F97" w:rsidP="00943F97">
      <w:pPr>
        <w:spacing w:before="115" w:after="0" w:line="240" w:lineRule="auto"/>
        <w:ind w:left="56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</w:t>
      </w:r>
    </w:p>
    <w:p w:rsidR="00943F97" w:rsidRPr="00943F97" w:rsidRDefault="00943F97" w:rsidP="00943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«Использование и охрана земель на территории сельского поселения Новопетровский  сельсовет муниципального района Кугарчинский район Республики Башкортостан на 2019-2020 годы</w:t>
      </w:r>
      <w:r w:rsidRPr="00943F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43F97" w:rsidRPr="00943F97" w:rsidRDefault="00943F97" w:rsidP="00943F97">
      <w:pPr>
        <w:keepNext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43F97" w:rsidRPr="00943F97" w:rsidRDefault="00943F97" w:rsidP="00943F97">
      <w:pPr>
        <w:keepNext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ar-SA"/>
        </w:rPr>
        <w:t>ПАСПОРТ  ПРОГРАММЫ</w:t>
      </w:r>
    </w:p>
    <w:p w:rsidR="00943F97" w:rsidRPr="00943F97" w:rsidRDefault="00943F97" w:rsidP="00943F97">
      <w:pPr>
        <w:spacing w:before="115" w:after="0" w:line="240" w:lineRule="auto"/>
        <w:ind w:left="562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</w:p>
    <w:tbl>
      <w:tblPr>
        <w:tblW w:w="963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87"/>
        <w:gridCol w:w="6643"/>
      </w:tblGrid>
      <w:tr w:rsidR="00943F97" w:rsidRPr="00943F97" w:rsidTr="00185319">
        <w:trPr>
          <w:jc w:val="center"/>
        </w:trPr>
        <w:tc>
          <w:tcPr>
            <w:tcW w:w="298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программы </w:t>
            </w:r>
          </w:p>
        </w:tc>
        <w:tc>
          <w:tcPr>
            <w:tcW w:w="664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«Использование и охрана земель                                                                                    на территории сельского поселения Новопетровский  сельсовет</w:t>
            </w: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района Кугарчинский район Республики Башкортостан на   2019-2020 годы</w:t>
            </w:r>
            <w:r w:rsidRPr="00943F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(далее – Программа) 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Основание для разработки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закон «Об общих принципах организации местного самоуправления в РФ» от 06.10.2003 г. № 131 – ФЗ, Земельный кодекс Российской Федерации</w:t>
            </w:r>
          </w:p>
        </w:tc>
      </w:tr>
      <w:tr w:rsidR="00943F97" w:rsidRPr="00943F97" w:rsidTr="00185319">
        <w:trPr>
          <w:trHeight w:val="472"/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Заказчик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сельского поселения Новопетровский  сельсовет муниципального района Кугарчинский район Республики Башкортостан</w:t>
            </w:r>
            <w:r w:rsidRPr="00943F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Разработчик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сельского поселения Новопетровский  сельсовет муниципального района Кугарчинский район Республики Башкортостан</w:t>
            </w:r>
            <w:r w:rsidRPr="00943F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сельского поселения Новопетровский  сельсовет муниципального района Кугарчинский район Республики Башкортостан</w:t>
            </w:r>
            <w:r w:rsidRPr="00943F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</w:tcPr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Цели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программы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эффективности охраны земель на территории сельского поселения Новопетровский  сельсовет муниципального района Кугарчинский район Республики Башкортостан, в том числе: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предотвращение деградации, загрязнения, захламления, нарушения земель, других негативных (вредных) воздействий хозяйственной деятельности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рационального использования земель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охраны и восстановление плодородия земель;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улучшения земель, подвергшихся деградации загрязнению, захламлению, нарушению земель, другим негативным (вредным) воздействиям хозяйственной деятельности</w:t>
            </w: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и реабилитация природы сельского поселения для обеспечения здоровья и благоприятных условий жизнедеятельности населения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задачи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и осуществление мероприятий по защите и восстановлению земель, находящихся в собственности сельского поселения.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работ с целью повышения биологического потенциала земель </w:t>
            </w: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муниципального образования,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-улучшения условий для устойчивого земледелия,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повышения плодородия почв,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улучшения гидротермического режима,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сокращения поверхностного стока,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увеличения поглощения углекислого и других газов, 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оптимизации процессов почвообразования,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увеличения водности рек и водоемов, </w:t>
            </w: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создания условий для сохранения биологического разнообразия.</w:t>
            </w:r>
          </w:p>
        </w:tc>
      </w:tr>
      <w:tr w:rsidR="00943F97" w:rsidRPr="00943F97" w:rsidTr="00185319">
        <w:trPr>
          <w:trHeight w:val="951"/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Показатели (индикаторы)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населенных пунктов;</w:t>
            </w:r>
          </w:p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качественных характеристик земель;</w:t>
            </w: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эффективное использование земель 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реализации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2019-2020 годы </w:t>
            </w:r>
          </w:p>
        </w:tc>
      </w:tr>
      <w:tr w:rsidR="00943F97" w:rsidRPr="00943F97" w:rsidTr="00185319">
        <w:trPr>
          <w:cantSplit/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Прогнозируемые объемы и источники финансирования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местного бюджета сельского поселения и бюджета муниципального района Кугарчинский район Республики Башкортостан – 10 тыс. рублей.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сельского поселения Новопетровский  сельсовет муниципального района Кугарчинский район Республики Башкортостан</w:t>
            </w:r>
            <w:r w:rsidRPr="00943F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муниципального района Кугарчинский район Республики Башкортостан, собственники земельных участков, землепользователи,</w:t>
            </w: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землевладельцы и арендаторы земельных участков.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Объемы и предполагаемые источники финансирования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местного бюджета сельского поселения и бюджета муниципального района Кугарчинский район Республики Башкортостан – 10 тыс. рублей.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nil"/>
              <w:right w:val="nil"/>
            </w:tcBorders>
            <w:hideMark/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nil"/>
              <w:right w:val="double" w:sz="2" w:space="0" w:color="808080"/>
            </w:tcBorders>
            <w:hideMark/>
          </w:tcPr>
          <w:p w:rsidR="00943F97" w:rsidRPr="00943F97" w:rsidRDefault="00943F97" w:rsidP="0094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повышению экологической безопасности населения сельского поселения и качества его жизни, более эффективному использованию и охране земель, росту экономики;</w:t>
            </w:r>
          </w:p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43F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населенных пунктов.</w:t>
            </w: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nil"/>
              <w:right w:val="nil"/>
            </w:tcBorders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nil"/>
              <w:right w:val="double" w:sz="2" w:space="0" w:color="808080"/>
            </w:tcBorders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43F97" w:rsidRPr="00943F97" w:rsidTr="00185319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943F97" w:rsidRPr="00943F97" w:rsidRDefault="00943F97" w:rsidP="00943F9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943F97" w:rsidRPr="00943F97" w:rsidRDefault="00943F97" w:rsidP="00943F97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ar-SA"/>
        </w:rPr>
      </w:pPr>
    </w:p>
    <w:p w:rsidR="00943F97" w:rsidRPr="00943F97" w:rsidRDefault="00943F97" w:rsidP="00943F97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Раздел 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II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Содержание проблемы и обоснование необходимости ее решения программными методами </w:t>
      </w:r>
    </w:p>
    <w:p w:rsidR="00943F97" w:rsidRPr="00943F97" w:rsidRDefault="00943F97" w:rsidP="00943F97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— важнейшая часть общей биосферы, использование её связано со всеми другими природными объектами: водами, лесами, животным и растительным миром, полезными ископаемыми и иными ценностями недр земли. Без использования и охраны земли практически невозможно использование других природных ресурсов. При этом бесхозяйственность по отношению земле немедленно наносит или в недалеком будущем будет наносить вред окружающей среде, приводить не только к разрушению поверхностного слоя земли — почвы, ее химическому и радиоактивному загрязнению, но и сопровождаться экологическим ухудшением всего природного комплекса.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«Использование и охрана земель на территории сельского поселения Новопетровский  сельсовет муниципального района Кугарчинский</w:t>
      </w:r>
      <w:r w:rsidRPr="00943F9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Республики Башкортостан на 2019-2020 годы» (далее - Программа) направлена на создание благоприятных условий использования и охраны земель, обеспечивающих реализацию государственной политики 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эффективного и рационального использования и управления земельными ресурсами в интересах укрепления экономики.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все взаимосвязано. Поэтому нарушение правильного функционирования одного из звеньев, будь то лес, животный мир, земля, ведет к дисбалансу и нарушению целостности экосистемы.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Нерациональное использование земли, потребительское и бесхозяйственное отношение к ней приводит к нарушению выполняемых ею функций, снижению природных свойств.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земли только тогда может быть эффективной, когда обеспечивается рациональное землепользование.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устойчивого социально-экономического развития сельского поселения и экологически безопасной жизнедеятельности его жителей на современном этапе тесно связаны с решением вопросов охраны и использования земель. 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сельского поселения можно решать местные проблемы охраны и использования земель самостоятельно, причем полным, комплексным и разумным образом в интересах не только ныне живущих людей, но и будущих поколений.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сельского поселения имеются земельные участки для различного разрешенного использования.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ценными являются земли сельскохозяйственного назначения, относящиеся к сельскохозяйственным угодьям.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Пастбища и сенокосы на территории поселения по своему культурно-техническому состоянию преимущественно чистые. Сенокосы используются фермерскими и личными подсобными хозяйствами.</w:t>
      </w:r>
    </w:p>
    <w:p w:rsidR="00943F97" w:rsidRPr="00943F97" w:rsidRDefault="00943F97" w:rsidP="00943F97">
      <w:pPr>
        <w:widowControl w:val="0"/>
        <w:autoSpaceDE w:val="0"/>
        <w:spacing w:after="0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состояние земель в среднем хорошее, но стихийные несанкционированные свалки, оказывают отрицательное влияние на окружающую среду, и усугубляют экологическую обстановку.</w:t>
      </w:r>
    </w:p>
    <w:p w:rsidR="00943F97" w:rsidRPr="00943F97" w:rsidRDefault="00943F97" w:rsidP="00943F97">
      <w:pPr>
        <w:numPr>
          <w:ilvl w:val="3"/>
          <w:numId w:val="1"/>
        </w:numPr>
        <w:tabs>
          <w:tab w:val="left" w:pos="624"/>
        </w:tabs>
        <w:suppressAutoHyphens/>
        <w:snapToGri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устойчивого социально-экономического развития территории</w:t>
      </w: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поселения Новопетровский  сельсовет муниципального района Кугарчинский район Республики Башкортостан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экологически безопасной жизнедеятельности его жителей на современном этапе тесно связаны с решением вопросов охраны и использования земель. На уровне сельского поселения можно решать местные проблемы охраны и использования земель самостоятельно, причем полным, комплексным и разумным образом в интересах не только ныне живущих людей, но и будущих поколений.</w:t>
      </w:r>
    </w:p>
    <w:p w:rsidR="00943F97" w:rsidRPr="00943F97" w:rsidRDefault="00943F97" w:rsidP="00943F97">
      <w:pPr>
        <w:autoSpaceDE w:val="0"/>
        <w:spacing w:after="0" w:line="240" w:lineRule="auto"/>
        <w:ind w:firstLine="70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autoSpaceDE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Раздел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 III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Цели, задачи и сроки реализации Программы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Целями Программы являются: </w:t>
      </w:r>
    </w:p>
    <w:p w:rsidR="00943F97" w:rsidRPr="00943F97" w:rsidRDefault="00943F97" w:rsidP="00943F97">
      <w:pPr>
        <w:spacing w:before="144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Повышение эффективности охраны и использования земель на территории сельского поселения, в том числе: </w:t>
      </w:r>
    </w:p>
    <w:p w:rsidR="00943F97" w:rsidRPr="00943F97" w:rsidRDefault="00943F97" w:rsidP="00943F97">
      <w:pPr>
        <w:numPr>
          <w:ilvl w:val="0"/>
          <w:numId w:val="2"/>
        </w:numPr>
        <w:spacing w:before="144" w:after="144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предотвращение деградации, загрязнения, захламления, нарушения земель,</w:t>
      </w:r>
      <w:r w:rsidRPr="00943F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находящихся в собственности сельского поселения Новопетровский  сельсовет муниципального района Кугарчинский район Республики Башкортостан, других негативных (вредных) воздействий хозяйственной деятельности</w:t>
      </w:r>
    </w:p>
    <w:p w:rsidR="00943F97" w:rsidRPr="00943F97" w:rsidRDefault="00943F97" w:rsidP="00943F97">
      <w:pPr>
        <w:numPr>
          <w:ilvl w:val="0"/>
          <w:numId w:val="2"/>
        </w:numPr>
        <w:spacing w:before="144" w:after="144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рационального использования земель</w:t>
      </w:r>
    </w:p>
    <w:p w:rsidR="00943F97" w:rsidRPr="00943F97" w:rsidRDefault="00943F97" w:rsidP="00943F97">
      <w:pPr>
        <w:numPr>
          <w:ilvl w:val="0"/>
          <w:numId w:val="2"/>
        </w:numPr>
        <w:spacing w:before="144" w:after="144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охраны и восстановление плодородия земель;</w:t>
      </w:r>
    </w:p>
    <w:p w:rsidR="00943F97" w:rsidRPr="00943F97" w:rsidRDefault="00943F97" w:rsidP="00943F97">
      <w:pPr>
        <w:numPr>
          <w:ilvl w:val="0"/>
          <w:numId w:val="2"/>
        </w:numPr>
        <w:spacing w:before="144" w:after="144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улучшения земель, подвергшихся деградации загрязнению, захламлению, нарушению земель, другим негативным (вредным) воздействиям хозяйственной деятельности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Задачами Программы являются: 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мероприятия по защите и восстановлению земель, находящихся в собственности сельского поселения Новопетровский  сельсовет муниципального района Кугарчинский район Республики Башкортостан,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проведение работ с целью повышения биологического потенциала земель муниципального образования, 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-улучшения условий для устойчивого земледелия, 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повышения плодородия почв, 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улучшения гидротермического режима,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сокращения поверхностного стока, 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увеличения поглощения углекислого и других газов, 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оптимизации процессов почвообразования,</w:t>
      </w:r>
    </w:p>
    <w:p w:rsidR="00943F97" w:rsidRPr="00943F97" w:rsidRDefault="00943F97" w:rsidP="00943F97">
      <w:pPr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увеличения водности рек и водоемов,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создания условий для сохранения биологического разнообразия.</w:t>
      </w:r>
    </w:p>
    <w:p w:rsidR="00943F97" w:rsidRPr="00943F97" w:rsidRDefault="00943F97" w:rsidP="00943F97">
      <w:pPr>
        <w:spacing w:before="144" w:after="144" w:line="240" w:lineRule="auto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before="144" w:after="144" w:line="240" w:lineRule="auto"/>
        <w:ind w:left="72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Раздел 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IV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Ресурсное обеспечение Программы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Финансирование мероприятий Программы осуществляется за счет средств местных бюджетов.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Прогнозируемый объем финансирования Программы в 2019-2020 годах составляет 10 тыс. рублей, из них: </w:t>
      </w:r>
    </w:p>
    <w:p w:rsidR="00943F97" w:rsidRPr="00943F97" w:rsidRDefault="00943F97" w:rsidP="00943F97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местного бюджета сельского поселения и бюджета муниципального района Кугарчинский район Республики Башкортостан – 10 тыс. рублей;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Объемы бюджетных средств носят прогнозный характер и подлежат ежегодному уточнению в установленном порядке при формировании соответствующих бюджетов. </w:t>
      </w:r>
    </w:p>
    <w:p w:rsidR="00943F97" w:rsidRPr="00943F97" w:rsidRDefault="00943F97" w:rsidP="00943F97">
      <w:pPr>
        <w:spacing w:before="144" w:after="144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Раздел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 V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Механизм реализации Программы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Реализация Программы осуществляется на основе договоров, заключаемых в установленном порядке муниципальным заказчиком с исполнителями мероприятий Программы, за исключением случаев, предусмотренных действующим законодательством.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Отбор исполнителей мероприятий Программы осуществляется </w:t>
      </w:r>
      <w:proofErr w:type="gramStart"/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конкурсной основе в соответствии с законодательством о размещении заказов на поставки</w:t>
      </w:r>
      <w:proofErr w:type="gramEnd"/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товаров, выполнение работ, оказание услуг для муниципальных нужд. </w:t>
      </w: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Механизм реализации Программы предусматривает ежегодное формирование рабочих документов: организационного плана действий по реализации мероприятий Программы, плана проведения конкурсов на исполнение конкретных мероприятий Программы, проектов договоров, заключаемых муниципальным заказчиком с исполнителями мероприятий Программы, перечня работ по подготовке и реализации мероприятий Программы конкретными исполнителями с определением объемов и источников финансирования. </w:t>
      </w:r>
    </w:p>
    <w:p w:rsidR="00943F97" w:rsidRPr="00943F97" w:rsidRDefault="00943F97" w:rsidP="00943F97">
      <w:pPr>
        <w:spacing w:before="288" w:after="144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Раздел 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VI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Организация управления и </w:t>
      </w:r>
      <w:proofErr w:type="gramStart"/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контроль за</w:t>
      </w:r>
      <w:proofErr w:type="gramEnd"/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ходом реализации Программы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Управление Программой осуществляется администрацией сельского поселения Новопетровский  сельсовет муниципального района Кугарчинский район Республики Башкортостан</w:t>
      </w:r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43F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положений соглашения от 19.12.2018г., заключенного между Советом муниципального района Кугарчинский район и Советом сельского поселения Новопетровский  сельсовет муниципального района Кугарчинский район, о передаче муниципальному району Кугарчинский район полномочий по осуществлению в границах сельского поселения муниципального земельного контроля, управление и финансирование мероприятий в части осуществления земельного контроля осуществляется Администрацией Уфимского района Республики Башкортостан.</w:t>
      </w:r>
      <w:proofErr w:type="gramEnd"/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Муниципальные заказчики Программы несут ответственность за качественное и своевременное исполнение мероприятий Программы, эффективное использование финансовых средств и ресурсов, выделяемых на реализацию Программы. </w:t>
      </w:r>
    </w:p>
    <w:p w:rsidR="00943F97" w:rsidRPr="00943F97" w:rsidRDefault="00943F97" w:rsidP="00943F97">
      <w:pPr>
        <w:spacing w:before="144" w:after="14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Исполнители Программы представляют отчеты о ходе реализации программных мероприятий в администрацию сельского поселения Новопетровский  сельсовет муниципального района Кугарчинский район 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Республики Башкортостан до 1 марта года, следующего за отчетным календарным годом. 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о реализации Программы в соответствующем году должен содержать: </w:t>
      </w:r>
    </w:p>
    <w:p w:rsidR="00943F97" w:rsidRPr="00943F97" w:rsidRDefault="00943F97" w:rsidP="00943F97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объем фактически произведенных расходов, всего и в том числе по источникам финансирования; </w:t>
      </w:r>
    </w:p>
    <w:p w:rsidR="00943F97" w:rsidRPr="00943F97" w:rsidRDefault="00943F97" w:rsidP="00943F97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завершенных в течение года мероприятий по Программе; </w:t>
      </w:r>
    </w:p>
    <w:p w:rsidR="00943F97" w:rsidRPr="00943F97" w:rsidRDefault="00943F97" w:rsidP="00943F97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не завершенных в течение года мероприятий Программы и процент их не завершения; </w:t>
      </w:r>
    </w:p>
    <w:p w:rsidR="00943F97" w:rsidRPr="00943F97" w:rsidRDefault="00943F97" w:rsidP="00943F97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причин несвоевременного завершения программных мероприятий; предложения о привлечении дополнительных источников финансирования и иных способов достижения программных целей либо о прекращении дальнейшей реализации Программы. </w:t>
      </w:r>
    </w:p>
    <w:p w:rsidR="00943F97" w:rsidRPr="00943F97" w:rsidRDefault="00943F97" w:rsidP="00943F97">
      <w:pPr>
        <w:spacing w:before="288" w:after="144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Раздел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 VII</w:t>
      </w:r>
      <w:r w:rsidRPr="00943F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 Оценка социально-экономической эффективности реализации Программы</w:t>
      </w:r>
    </w:p>
    <w:p w:rsidR="00943F97" w:rsidRPr="00943F97" w:rsidRDefault="00943F97" w:rsidP="00943F97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выполнения мероприятий Программы будет обеспечено: </w:t>
      </w:r>
    </w:p>
    <w:p w:rsidR="00943F97" w:rsidRPr="00943F97" w:rsidRDefault="00943F97" w:rsidP="00943F97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населенных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пунктов</w:t>
      </w: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943F97" w:rsidRPr="00943F97" w:rsidRDefault="00943F97" w:rsidP="00943F97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качественных характеристик земель;</w:t>
      </w:r>
    </w:p>
    <w:p w:rsidR="00943F97" w:rsidRPr="00943F97" w:rsidRDefault="00943F97" w:rsidP="00943F97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эффективное использование земель.</w:t>
      </w: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Приложение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постановлению администрации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поселения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Новопетровский  сельсовет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F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МР Кугарчинский район РБ  </w:t>
      </w:r>
    </w:p>
    <w:p w:rsidR="00943F97" w:rsidRPr="00943F97" w:rsidRDefault="00943F97" w:rsidP="00943F97">
      <w:pPr>
        <w:spacing w:after="0" w:line="240" w:lineRule="auto"/>
        <w:ind w:firstLine="5100"/>
        <w:rPr>
          <w:rFonts w:ascii="Times New Roman" w:eastAsia="Calibri" w:hAnsi="Times New Roman" w:cs="Times New Roman"/>
          <w:sz w:val="36"/>
          <w:szCs w:val="24"/>
          <w:lang w:eastAsia="ru-RU"/>
        </w:rPr>
      </w:pPr>
      <w:r w:rsidRPr="00943F9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от   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19.07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 w:rsidRPr="00943F9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2019г №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57</w:t>
      </w:r>
      <w:r w:rsidRPr="00943F97">
        <w:rPr>
          <w:rFonts w:ascii="Times New Roman" w:eastAsia="Calibri" w:hAnsi="Times New Roman" w:cs="Times New Roman"/>
          <w:sz w:val="36"/>
          <w:szCs w:val="24"/>
          <w:lang w:eastAsia="ru-RU"/>
        </w:rPr>
        <w:t xml:space="preserve">              </w:t>
      </w:r>
    </w:p>
    <w:p w:rsidR="00943F97" w:rsidRPr="00943F97" w:rsidRDefault="00943F97" w:rsidP="00943F97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3F97">
        <w:rPr>
          <w:rFonts w:ascii="Times New Roman" w:hAnsi="Times New Roman" w:cs="Times New Roman"/>
          <w:sz w:val="28"/>
          <w:szCs w:val="28"/>
        </w:rPr>
        <w:t>Реализация Программы осуществляется по следующим направлениям:</w:t>
      </w:r>
    </w:p>
    <w:p w:rsidR="00943F97" w:rsidRPr="00943F97" w:rsidRDefault="00943F97" w:rsidP="00943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50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692"/>
        <w:gridCol w:w="3972"/>
        <w:gridCol w:w="1419"/>
      </w:tblGrid>
      <w:tr w:rsidR="00943F97" w:rsidRPr="00943F97" w:rsidTr="00185319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943F97" w:rsidRPr="00943F97" w:rsidTr="00185319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фактов самовольного занятия земельных участков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фактов самовольных строений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14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исполнение решений Совета сельского поселения Новопетровский  сельсовет и решений Администрации сельского поселения Новопетровский  сельсовет, а также иных правовых актов, регулирующих порядок использования земель на территории   сельского поселения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9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установленного режима использования земельных участков в соответствии с их целевым назначением и разрешенным использованием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сельсовет, Администрация муниципального района Кугарчинский район Республики Башкортостан.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законностью оснований пользования земельными участками в границах сельского поселения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сельсовет, Администрация муниципального района Кугарчинский район Республики Башкортостан.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Разъяснение гражданам земельного законодательства РФ            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сельского поселения Новопетровский  сельсовет, Комитет по     управлению собственностью </w:t>
            </w:r>
            <w:proofErr w:type="spell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Минземимущества</w:t>
            </w:r>
            <w:proofErr w:type="spell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РБ по Уфимскому району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943F97" w:rsidRPr="00943F97" w:rsidTr="00185319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регулярных мероприятий    по очистке территории сельского поселения Новопетровский  сельсовет от мусора, в том числе с участием    школьников    и студентов     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неосвоенных земельных участков, предоставленных на основании постановлений Администрации сельского поселения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в судебные органы материалов о прекращении права на земельный участок ввиду его ненадлежащего использования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    сельского поселения Новопетровский  сельсовет, Комитет     по     управлению собственностью   </w:t>
            </w:r>
            <w:proofErr w:type="spell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Минземимущества</w:t>
            </w:r>
            <w:proofErr w:type="spell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РБ по Уфимскому району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фактов использования земельных участков, приводящих к значительному ухудшению экологической обстановки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территориальный комитет Минэкологии РБ по Уфимскому району (по согласованию)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20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фактов отравления, загрязнения, порчи или уничтожения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или окружающей   среде         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сельского поселения Новопетровский  сельсовет, территориальный комитет Минэкологии РБ по Уфимскому району (по согласованию)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</w:t>
            </w: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контроля   за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своевременной уплатой земельного налога, арендной платы   за    использованием земельных участков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Межрайонная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  ИФНС   России   № 30 по Республике Башкортостан, Комитет  по управлению собственностью   </w:t>
            </w:r>
            <w:proofErr w:type="spell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Минземимущества</w:t>
            </w:r>
            <w:proofErr w:type="spell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РБ по Уфимскому району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2019-2020 гг.</w:t>
            </w:r>
          </w:p>
        </w:tc>
      </w:tr>
      <w:tr w:rsidR="00943F97" w:rsidRPr="00943F97" w:rsidTr="00185319">
        <w:trPr>
          <w:cantSplit/>
          <w:trHeight w:val="9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Осуществление </w:t>
            </w: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контроля   за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использованием земельных участков с особыми условиями их использования (охранные, санитарно-защитные, </w:t>
            </w:r>
            <w:proofErr w:type="spellStart"/>
            <w:r w:rsidRPr="00943F9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водоохранные</w:t>
            </w:r>
            <w:proofErr w:type="spellEnd"/>
            <w:r w:rsidRPr="00943F9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и иные зоны)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сельсовет, Администрация муниципального района Кугарчинский район Республики Башкортостан.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  <w:tr w:rsidR="00943F97" w:rsidRPr="00943F97" w:rsidTr="00185319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F97" w:rsidRPr="00943F97" w:rsidRDefault="00943F97" w:rsidP="009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  <w:proofErr w:type="gramStart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43F97" w:rsidRPr="00943F97" w:rsidRDefault="00943F97" w:rsidP="009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1) воспроизводству плодородия земель сельскохозяйственного назначения;</w:t>
            </w:r>
          </w:p>
          <w:p w:rsidR="00943F97" w:rsidRPr="00943F97" w:rsidRDefault="00943F97" w:rsidP="009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2) защите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 производства и потребления и другого негативного воздействия;</w:t>
            </w:r>
          </w:p>
          <w:p w:rsidR="00943F97" w:rsidRPr="00943F97" w:rsidRDefault="00943F97" w:rsidP="009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3) защите сельскохозяйственных угодий от зарастания деревьями и кустарниками, сорными растениями, сохранению достигнутого уровня мелиорации.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F97" w:rsidRPr="00943F97" w:rsidRDefault="00943F97" w:rsidP="009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Собственники земельных участков, землепользователи,</w:t>
            </w:r>
          </w:p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землевладельцы и арендаторы земельных участков.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F97" w:rsidRPr="00943F97" w:rsidRDefault="00943F97" w:rsidP="009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</w:p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2020 гг.</w:t>
            </w:r>
          </w:p>
        </w:tc>
      </w:tr>
      <w:tr w:rsidR="00943F97" w:rsidRPr="00943F97" w:rsidTr="00185319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материалов   по выявленным фактам нарушения земельного законодательства в </w:t>
            </w:r>
            <w:r w:rsidRPr="00943F97">
              <w:rPr>
                <w:rFonts w:ascii="Times New Roman" w:hAnsi="Times New Roman" w:cs="Times New Roman"/>
                <w:noProof/>
                <w:sz w:val="28"/>
                <w:szCs w:val="28"/>
              </w:rPr>
              <w:t>Управление Федеральной службы государственной регистрации , кадастра м картографии по Республике Башкортостан</w:t>
            </w:r>
            <w:r w:rsidRPr="00943F97">
              <w:rPr>
                <w:rFonts w:ascii="Times New Roman" w:hAnsi="Times New Roman" w:cs="Calibri"/>
                <w:sz w:val="28"/>
                <w:szCs w:val="28"/>
              </w:rPr>
              <w:t xml:space="preserve"> для привлечения к ответственности, предусмотренной действующим законодательством</w:t>
            </w:r>
            <w:r w:rsidRPr="00943F97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Администрация      сельского поселения Новопетровский 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3F97" w:rsidRPr="00943F97" w:rsidRDefault="00943F97" w:rsidP="009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97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Pr="00943F97">
              <w:rPr>
                <w:rFonts w:ascii="Times New Roman" w:hAnsi="Times New Roman" w:cs="Times New Roman"/>
                <w:sz w:val="28"/>
                <w:szCs w:val="28"/>
              </w:rPr>
              <w:br/>
              <w:t>2020 гг.</w:t>
            </w:r>
          </w:p>
        </w:tc>
      </w:tr>
    </w:tbl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3F97" w:rsidRPr="00943F97" w:rsidRDefault="00943F97" w:rsidP="00943F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83166B" w:rsidRDefault="00943F97"/>
    <w:sectPr w:rsidR="0083166B" w:rsidSect="005F380C">
      <w:footerReference w:type="default" r:id="rId9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1716497"/>
      <w:docPartObj>
        <w:docPartGallery w:val="Page Numbers (Bottom of Page)"/>
        <w:docPartUnique/>
      </w:docPartObj>
    </w:sdtPr>
    <w:sdtEndPr/>
    <w:sdtContent>
      <w:p w:rsidR="005F380C" w:rsidRDefault="00943F9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5F380C" w:rsidRDefault="00943F97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BA91A5A"/>
    <w:multiLevelType w:val="hybridMultilevel"/>
    <w:tmpl w:val="6DFE02C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4B0"/>
    <w:rsid w:val="000964B0"/>
    <w:rsid w:val="00762845"/>
    <w:rsid w:val="00943F97"/>
    <w:rsid w:val="00A4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43F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943F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43F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943F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pet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102040;fld=134;dst=1011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2866</Words>
  <Characters>16342</Characters>
  <Application>Microsoft Office Word</Application>
  <DocSecurity>0</DocSecurity>
  <Lines>136</Lines>
  <Paragraphs>38</Paragraphs>
  <ScaleCrop>false</ScaleCrop>
  <Company/>
  <LinksUpToDate>false</LinksUpToDate>
  <CharactersWithSpaces>19170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3</cp:revision>
  <dcterms:created xsi:type="dcterms:W3CDTF">2019-07-25T08:58:00Z</dcterms:created>
  <dcterms:modified xsi:type="dcterms:W3CDTF">2019-07-25T09:00:00Z</dcterms:modified>
</cp:coreProperties>
</file>