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E7576" w:rsidRDefault="001E7576">
      <w:bookmarkStart w:id="0" w:name="_GoBack"/>
      <w:bookmarkEnd w:id="0"/>
    </w:p>
    <w:tbl>
      <w:tblPr>
        <w:tblW w:w="9936" w:type="dxa"/>
        <w:tblInd w:w="-34" w:type="dxa"/>
        <w:tblLayout w:type="fixed"/>
        <w:tblLook w:val="04A0" w:firstRow="1" w:lastRow="0" w:firstColumn="1" w:lastColumn="0" w:noHBand="0" w:noVBand="1"/>
      </w:tblPr>
      <w:tblGrid>
        <w:gridCol w:w="4258"/>
        <w:gridCol w:w="1420"/>
        <w:gridCol w:w="4258"/>
      </w:tblGrid>
      <w:tr w:rsidR="00974FC8" w:rsidRPr="00974FC8" w:rsidTr="00456A1A">
        <w:trPr>
          <w:cantSplit/>
          <w:trHeight w:val="1618"/>
        </w:trPr>
        <w:tc>
          <w:tcPr>
            <w:tcW w:w="4253" w:type="dxa"/>
            <w:tcBorders>
              <w:top w:val="nil"/>
              <w:left w:val="nil"/>
              <w:bottom w:val="single" w:sz="4" w:space="0" w:color="auto"/>
              <w:right w:val="nil"/>
            </w:tcBorders>
          </w:tcPr>
          <w:p w:rsidR="00974FC8" w:rsidRPr="00974FC8" w:rsidRDefault="00974FC8" w:rsidP="00974FC8">
            <w:pPr>
              <w:keepNext/>
              <w:suppressAutoHyphens w:val="0"/>
              <w:spacing w:line="216" w:lineRule="auto"/>
              <w:jc w:val="center"/>
              <w:outlineLvl w:val="0"/>
              <w:rPr>
                <w:rFonts w:ascii="Rom Bsh" w:hAnsi="Rom Bsh"/>
                <w:b/>
                <w:bCs/>
                <w:spacing w:val="-20"/>
                <w:sz w:val="18"/>
                <w:szCs w:val="18"/>
                <w:lang w:eastAsia="ru-RU"/>
              </w:rPr>
            </w:pPr>
          </w:p>
          <w:p w:rsidR="00974FC8" w:rsidRPr="00974FC8" w:rsidRDefault="00974FC8" w:rsidP="00974FC8">
            <w:pPr>
              <w:keepNext/>
              <w:suppressAutoHyphens w:val="0"/>
              <w:spacing w:line="216" w:lineRule="auto"/>
              <w:jc w:val="center"/>
              <w:outlineLvl w:val="0"/>
              <w:rPr>
                <w:b/>
                <w:bCs/>
                <w:spacing w:val="-20"/>
                <w:sz w:val="18"/>
                <w:szCs w:val="18"/>
                <w:lang w:eastAsia="ru-RU"/>
              </w:rPr>
            </w:pPr>
            <w:r w:rsidRPr="00974FC8">
              <w:rPr>
                <w:b/>
                <w:bCs/>
                <w:spacing w:val="-20"/>
                <w:sz w:val="18"/>
                <w:szCs w:val="18"/>
                <w:lang w:eastAsia="ru-RU"/>
              </w:rPr>
              <w:t>БАШ</w:t>
            </w:r>
            <w:r w:rsidRPr="00974FC8">
              <w:rPr>
                <w:b/>
                <w:bCs/>
                <w:spacing w:val="-20"/>
                <w:sz w:val="18"/>
                <w:szCs w:val="18"/>
                <w:lang w:val="ba-RU" w:eastAsia="ru-RU"/>
              </w:rPr>
              <w:t>Ҡ</w:t>
            </w:r>
            <w:r w:rsidRPr="00974FC8">
              <w:rPr>
                <w:b/>
                <w:bCs/>
                <w:spacing w:val="-20"/>
                <w:sz w:val="18"/>
                <w:szCs w:val="18"/>
                <w:lang w:eastAsia="ru-RU"/>
              </w:rPr>
              <w:t>ОРТОСТАН РЕСПУБЛИКА</w:t>
            </w:r>
            <w:r w:rsidRPr="00974FC8">
              <w:rPr>
                <w:b/>
                <w:bCs/>
                <w:spacing w:val="-20"/>
                <w:sz w:val="18"/>
                <w:szCs w:val="18"/>
                <w:lang w:val="ba-RU" w:eastAsia="ru-RU"/>
              </w:rPr>
              <w:t>Һ</w:t>
            </w:r>
            <w:r w:rsidRPr="00974FC8">
              <w:rPr>
                <w:b/>
                <w:bCs/>
                <w:spacing w:val="-20"/>
                <w:sz w:val="18"/>
                <w:szCs w:val="18"/>
                <w:lang w:eastAsia="ru-RU"/>
              </w:rPr>
              <w:t xml:space="preserve">Ы </w:t>
            </w:r>
            <w:r w:rsidRPr="00974FC8">
              <w:rPr>
                <w:b/>
                <w:bCs/>
                <w:sz w:val="18"/>
                <w:szCs w:val="18"/>
                <w:lang w:eastAsia="ru-RU"/>
              </w:rPr>
              <w:t>К</w:t>
            </w:r>
            <w:r w:rsidRPr="00974FC8">
              <w:rPr>
                <w:b/>
                <w:bCs/>
                <w:sz w:val="18"/>
                <w:szCs w:val="18"/>
                <w:lang w:val="ba-RU" w:eastAsia="ru-RU"/>
              </w:rPr>
              <w:t>Ү</w:t>
            </w:r>
            <w:r w:rsidRPr="00974FC8">
              <w:rPr>
                <w:b/>
                <w:bCs/>
                <w:sz w:val="18"/>
                <w:szCs w:val="18"/>
                <w:lang w:eastAsia="ru-RU"/>
              </w:rPr>
              <w:t>Г</w:t>
            </w:r>
            <w:r w:rsidRPr="00974FC8">
              <w:rPr>
                <w:b/>
                <w:bCs/>
                <w:sz w:val="18"/>
                <w:szCs w:val="18"/>
                <w:lang w:val="ba-RU" w:eastAsia="ru-RU"/>
              </w:rPr>
              <w:t>Ә</w:t>
            </w:r>
            <w:r w:rsidRPr="00974FC8">
              <w:rPr>
                <w:b/>
                <w:bCs/>
                <w:sz w:val="18"/>
                <w:szCs w:val="18"/>
                <w:lang w:eastAsia="ru-RU"/>
              </w:rPr>
              <w:t>РСЕН РАЙОНЫ МУНИЦИПАЛЬ РАЙОНЫНЫ</w:t>
            </w:r>
            <w:r w:rsidRPr="00974FC8">
              <w:rPr>
                <w:b/>
                <w:bCs/>
                <w:sz w:val="18"/>
                <w:szCs w:val="18"/>
                <w:lang w:val="ba-RU" w:eastAsia="ru-RU"/>
              </w:rPr>
              <w:t>Ң</w:t>
            </w:r>
            <w:r w:rsidRPr="00974FC8">
              <w:rPr>
                <w:b/>
                <w:bCs/>
                <w:sz w:val="18"/>
                <w:szCs w:val="18"/>
                <w:lang w:eastAsia="ru-RU"/>
              </w:rPr>
              <w:t xml:space="preserve"> НОВОПЕТРОВКА АУЫЛ СОВЕТЫ АУЫЛ БИЛ</w:t>
            </w:r>
            <w:r w:rsidRPr="00974FC8">
              <w:rPr>
                <w:b/>
                <w:bCs/>
                <w:sz w:val="18"/>
                <w:szCs w:val="18"/>
                <w:lang w:val="ba-RU" w:eastAsia="ru-RU"/>
              </w:rPr>
              <w:t>Ә</w:t>
            </w:r>
            <w:r w:rsidRPr="00974FC8">
              <w:rPr>
                <w:b/>
                <w:bCs/>
                <w:sz w:val="18"/>
                <w:szCs w:val="18"/>
                <w:lang w:eastAsia="ru-RU"/>
              </w:rPr>
              <w:t>М</w:t>
            </w:r>
            <w:r w:rsidRPr="00974FC8">
              <w:rPr>
                <w:b/>
                <w:bCs/>
                <w:sz w:val="18"/>
                <w:szCs w:val="18"/>
                <w:lang w:val="ba-RU" w:eastAsia="ru-RU"/>
              </w:rPr>
              <w:t>ӘҺ</w:t>
            </w:r>
            <w:r w:rsidRPr="00974FC8">
              <w:rPr>
                <w:b/>
                <w:bCs/>
                <w:sz w:val="18"/>
                <w:szCs w:val="18"/>
                <w:lang w:eastAsia="ru-RU"/>
              </w:rPr>
              <w:t>Е ХАКИМИ</w:t>
            </w:r>
            <w:r w:rsidRPr="00974FC8">
              <w:rPr>
                <w:b/>
                <w:bCs/>
                <w:sz w:val="24"/>
                <w:szCs w:val="24"/>
                <w:lang w:val="ba-RU" w:eastAsia="ru-RU"/>
              </w:rPr>
              <w:t>ә</w:t>
            </w:r>
            <w:r w:rsidRPr="00974FC8">
              <w:rPr>
                <w:b/>
                <w:bCs/>
                <w:sz w:val="18"/>
                <w:szCs w:val="18"/>
                <w:lang w:eastAsia="ru-RU"/>
              </w:rPr>
              <w:t>ТЕ</w:t>
            </w:r>
          </w:p>
          <w:p w:rsidR="00974FC8" w:rsidRPr="00974FC8" w:rsidRDefault="00974FC8" w:rsidP="00974FC8">
            <w:pPr>
              <w:spacing w:after="200" w:line="216" w:lineRule="auto"/>
              <w:rPr>
                <w:rFonts w:ascii="Rom Bsh" w:hAnsi="Rom Bsh"/>
                <w:b/>
                <w:sz w:val="16"/>
                <w:szCs w:val="16"/>
              </w:rPr>
            </w:pPr>
          </w:p>
        </w:tc>
        <w:tc>
          <w:tcPr>
            <w:tcW w:w="1418" w:type="dxa"/>
            <w:vMerge w:val="restart"/>
            <w:tcBorders>
              <w:top w:val="nil"/>
              <w:left w:val="nil"/>
              <w:bottom w:val="thinThickSmallGap" w:sz="24" w:space="0" w:color="auto"/>
              <w:right w:val="nil"/>
            </w:tcBorders>
          </w:tcPr>
          <w:p w:rsidR="00974FC8" w:rsidRPr="00974FC8" w:rsidRDefault="00974FC8" w:rsidP="00974FC8">
            <w:pPr>
              <w:suppressAutoHyphens w:val="0"/>
              <w:spacing w:after="200" w:line="216" w:lineRule="auto"/>
              <w:jc w:val="center"/>
            </w:pPr>
          </w:p>
          <w:p w:rsidR="00974FC8" w:rsidRPr="00974FC8" w:rsidRDefault="00974FC8" w:rsidP="00974FC8">
            <w:pPr>
              <w:suppressAutoHyphens w:val="0"/>
              <w:spacing w:after="200" w:line="216" w:lineRule="auto"/>
              <w:jc w:val="center"/>
              <w:rPr>
                <w:rFonts w:ascii="Calibri" w:hAnsi="Calibri"/>
                <w:sz w:val="22"/>
                <w:szCs w:val="22"/>
                <w:lang w:eastAsia="ru-RU"/>
              </w:rPr>
            </w:pPr>
          </w:p>
          <w:p w:rsidR="00974FC8" w:rsidRPr="00974FC8" w:rsidRDefault="00531EF0" w:rsidP="00974FC8">
            <w:pPr>
              <w:spacing w:after="200" w:line="216" w:lineRule="auto"/>
              <w:jc w:val="center"/>
              <w:rPr>
                <w:rFonts w:ascii="Rom Bsh" w:hAnsi="Rom Bsh"/>
                <w:b/>
                <w:spacing w:val="-20"/>
                <w:sz w:val="22"/>
                <w:szCs w:val="22"/>
              </w:rPr>
            </w:pPr>
            <w:r w:rsidRPr="00974FC8">
              <w:rPr>
                <w:rFonts w:ascii="Calibri" w:hAnsi="Calibri"/>
                <w:noProof/>
                <w:sz w:val="22"/>
                <w:szCs w:val="22"/>
                <w:lang w:eastAsia="ru-RU"/>
              </w:rPr>
              <w:drawing>
                <wp:inline distT="0" distB="0" distL="0" distR="0">
                  <wp:extent cx="628650"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252" w:type="dxa"/>
            <w:tcBorders>
              <w:top w:val="nil"/>
              <w:left w:val="nil"/>
              <w:bottom w:val="single" w:sz="4" w:space="0" w:color="auto"/>
              <w:right w:val="nil"/>
            </w:tcBorders>
          </w:tcPr>
          <w:p w:rsidR="00974FC8" w:rsidRPr="00974FC8" w:rsidRDefault="00974FC8" w:rsidP="00974FC8">
            <w:pPr>
              <w:keepNext/>
              <w:suppressAutoHyphens w:val="0"/>
              <w:spacing w:line="216" w:lineRule="auto"/>
              <w:jc w:val="center"/>
              <w:outlineLvl w:val="0"/>
              <w:rPr>
                <w:b/>
                <w:bCs/>
                <w:spacing w:val="-20"/>
                <w:sz w:val="18"/>
                <w:szCs w:val="18"/>
                <w:lang w:eastAsia="ru-RU"/>
              </w:rPr>
            </w:pPr>
          </w:p>
          <w:p w:rsidR="00974FC8" w:rsidRPr="00974FC8" w:rsidRDefault="00974FC8" w:rsidP="00974FC8">
            <w:pPr>
              <w:keepNext/>
              <w:suppressAutoHyphens w:val="0"/>
              <w:spacing w:line="216" w:lineRule="auto"/>
              <w:jc w:val="center"/>
              <w:outlineLvl w:val="0"/>
              <w:rPr>
                <w:b/>
                <w:bCs/>
                <w:spacing w:val="-20"/>
                <w:sz w:val="18"/>
                <w:szCs w:val="18"/>
                <w:lang w:eastAsia="ru-RU"/>
              </w:rPr>
            </w:pPr>
            <w:r w:rsidRPr="00974FC8">
              <w:rPr>
                <w:b/>
                <w:bCs/>
                <w:sz w:val="18"/>
                <w:szCs w:val="18"/>
                <w:lang w:eastAsia="ru-RU"/>
              </w:rPr>
              <w:t>РЕСПУБЛИКА  БАШКОРТОСТАН</w:t>
            </w:r>
            <w:r w:rsidRPr="00974FC8">
              <w:rPr>
                <w:b/>
                <w:bCs/>
                <w:spacing w:val="-20"/>
                <w:sz w:val="18"/>
                <w:szCs w:val="18"/>
                <w:lang w:eastAsia="ru-RU"/>
              </w:rPr>
              <w:t xml:space="preserve"> АДМИНИСТРАЦИЯ  </w:t>
            </w:r>
            <w:r w:rsidRPr="00974FC8">
              <w:rPr>
                <w:b/>
                <w:bCs/>
                <w:sz w:val="18"/>
                <w:szCs w:val="18"/>
                <w:lang w:eastAsia="ru-RU"/>
              </w:rPr>
              <w:t xml:space="preserve">СЕЛЬСКОГО ПОСЕЛЕНИЯ НОВОПЕТРОВСКИЙ СЕЛЬСОВЕТ МУНИЦИПАЛЬНОГО РАЙОНА КУГАРЧИНСКИЙ РАЙОН </w:t>
            </w:r>
          </w:p>
          <w:p w:rsidR="00974FC8" w:rsidRPr="00974FC8" w:rsidRDefault="00974FC8" w:rsidP="00974FC8">
            <w:pPr>
              <w:spacing w:after="200" w:line="216" w:lineRule="auto"/>
              <w:jc w:val="center"/>
              <w:rPr>
                <w:rFonts w:ascii="Calibri" w:hAnsi="Calibri"/>
                <w:b/>
                <w:spacing w:val="-20"/>
                <w:sz w:val="16"/>
                <w:szCs w:val="16"/>
              </w:rPr>
            </w:pPr>
          </w:p>
        </w:tc>
      </w:tr>
      <w:tr w:rsidR="00974FC8" w:rsidRPr="00974FC8" w:rsidTr="00456A1A">
        <w:trPr>
          <w:cantSplit/>
        </w:trPr>
        <w:tc>
          <w:tcPr>
            <w:tcW w:w="4253" w:type="dxa"/>
            <w:tcBorders>
              <w:top w:val="single" w:sz="4" w:space="0" w:color="auto"/>
              <w:left w:val="nil"/>
              <w:bottom w:val="thinThickSmallGap" w:sz="24" w:space="0" w:color="auto"/>
              <w:right w:val="nil"/>
            </w:tcBorders>
            <w:vAlign w:val="bottom"/>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974FC8" w:rsidRPr="00974FC8" w:rsidTr="00456A1A">
              <w:trPr>
                <w:cantSplit/>
              </w:trPr>
              <w:tc>
                <w:tcPr>
                  <w:tcW w:w="4253" w:type="dxa"/>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974FC8" w:rsidRPr="00974FC8" w:rsidTr="00456A1A">
                    <w:trPr>
                      <w:cantSplit/>
                    </w:trPr>
                    <w:tc>
                      <w:tcPr>
                        <w:tcW w:w="4253" w:type="dxa"/>
                        <w:hideMark/>
                      </w:tcPr>
                      <w:p w:rsidR="00974FC8" w:rsidRPr="00974FC8" w:rsidRDefault="00974FC8" w:rsidP="00974FC8">
                        <w:pPr>
                          <w:suppressAutoHyphens w:val="0"/>
                          <w:spacing w:line="216" w:lineRule="auto"/>
                          <w:jc w:val="center"/>
                          <w:rPr>
                            <w:rFonts w:ascii="Rom Bsh" w:hAnsi="Rom Bsh"/>
                            <w:sz w:val="22"/>
                            <w:szCs w:val="22"/>
                            <w:lang w:eastAsia="ru-RU"/>
                          </w:rPr>
                        </w:pPr>
                        <w:r w:rsidRPr="00974FC8">
                          <w:rPr>
                            <w:sz w:val="22"/>
                            <w:szCs w:val="22"/>
                            <w:lang w:eastAsia="ru-RU"/>
                          </w:rPr>
                          <w:t>453342</w:t>
                        </w:r>
                        <w:r w:rsidRPr="00974FC8">
                          <w:rPr>
                            <w:rFonts w:ascii="Rom Bsh" w:hAnsi="Rom Bsh"/>
                            <w:sz w:val="22"/>
                            <w:szCs w:val="22"/>
                            <w:lang w:eastAsia="ru-RU"/>
                          </w:rPr>
                          <w:t xml:space="preserve">, </w:t>
                        </w:r>
                        <w:r w:rsidRPr="00974FC8">
                          <w:rPr>
                            <w:lang w:eastAsia="ru-RU"/>
                          </w:rPr>
                          <w:t>С</w:t>
                        </w:r>
                        <w:r w:rsidRPr="00974FC8">
                          <w:rPr>
                            <w:lang w:val="ba-RU" w:eastAsia="ru-RU"/>
                          </w:rPr>
                          <w:t>ә</w:t>
                        </w:r>
                        <w:r w:rsidRPr="00974FC8">
                          <w:rPr>
                            <w:lang w:eastAsia="ru-RU"/>
                          </w:rPr>
                          <w:t>йет</w:t>
                        </w:r>
                        <w:r w:rsidRPr="00974FC8">
                          <w:rPr>
                            <w:lang w:val="ba-RU" w:eastAsia="ru-RU"/>
                          </w:rPr>
                          <w:t>ҡ</w:t>
                        </w:r>
                        <w:r w:rsidRPr="00974FC8">
                          <w:rPr>
                            <w:lang w:eastAsia="ru-RU"/>
                          </w:rPr>
                          <w:t>ол</w:t>
                        </w:r>
                        <w:r w:rsidRPr="00974FC8">
                          <w:rPr>
                            <w:sz w:val="22"/>
                            <w:szCs w:val="22"/>
                            <w:lang w:eastAsia="ru-RU"/>
                          </w:rPr>
                          <w:t xml:space="preserve"> ауылы,</w:t>
                        </w:r>
                        <w:r w:rsidRPr="00974FC8">
                          <w:rPr>
                            <w:lang w:val="ba-RU" w:eastAsia="ru-RU"/>
                          </w:rPr>
                          <w:t>Ү</w:t>
                        </w:r>
                        <w:r w:rsidRPr="00974FC8">
                          <w:rPr>
                            <w:lang w:eastAsia="ru-RU"/>
                          </w:rPr>
                          <w:t>рге</w:t>
                        </w:r>
                        <w:r w:rsidRPr="00974FC8">
                          <w:rPr>
                            <w:sz w:val="22"/>
                            <w:szCs w:val="22"/>
                            <w:lang w:eastAsia="ru-RU"/>
                          </w:rPr>
                          <w:t xml:space="preserve"> урам,</w:t>
                        </w:r>
                        <w:r w:rsidRPr="00974FC8">
                          <w:rPr>
                            <w:rFonts w:ascii="Rom Bsh" w:hAnsi="Rom Bsh"/>
                            <w:sz w:val="22"/>
                            <w:szCs w:val="22"/>
                            <w:lang w:eastAsia="ru-RU"/>
                          </w:rPr>
                          <w:t xml:space="preserve"> </w:t>
                        </w:r>
                        <w:r w:rsidRPr="00974FC8">
                          <w:rPr>
                            <w:sz w:val="22"/>
                            <w:szCs w:val="22"/>
                            <w:lang w:eastAsia="ru-RU"/>
                          </w:rPr>
                          <w:t>20</w:t>
                        </w:r>
                      </w:p>
                    </w:tc>
                  </w:tr>
                </w:tbl>
                <w:p w:rsidR="00974FC8" w:rsidRPr="00974FC8" w:rsidRDefault="00974FC8" w:rsidP="00974FC8">
                  <w:pPr>
                    <w:suppressAutoHyphens w:val="0"/>
                    <w:spacing w:line="276" w:lineRule="auto"/>
                    <w:rPr>
                      <w:rFonts w:ascii="Calibri" w:hAnsi="Calibri"/>
                      <w:sz w:val="22"/>
                      <w:szCs w:val="22"/>
                      <w:lang w:eastAsia="ru-RU"/>
                    </w:rPr>
                  </w:pPr>
                </w:p>
              </w:tc>
            </w:tr>
          </w:tbl>
          <w:p w:rsidR="00974FC8" w:rsidRPr="00974FC8" w:rsidRDefault="00974FC8" w:rsidP="00974FC8">
            <w:pPr>
              <w:suppressAutoHyphens w:val="0"/>
              <w:spacing w:line="276" w:lineRule="auto"/>
              <w:rPr>
                <w:rFonts w:ascii="Calibri" w:hAnsi="Calibri"/>
                <w:sz w:val="22"/>
                <w:szCs w:val="22"/>
                <w:lang w:eastAsia="ru-RU"/>
              </w:rPr>
            </w:pPr>
          </w:p>
        </w:tc>
        <w:tc>
          <w:tcPr>
            <w:tcW w:w="1418" w:type="dxa"/>
            <w:vMerge/>
            <w:tcBorders>
              <w:top w:val="nil"/>
              <w:left w:val="nil"/>
              <w:bottom w:val="thinThickSmallGap" w:sz="24" w:space="0" w:color="auto"/>
              <w:right w:val="nil"/>
            </w:tcBorders>
            <w:vAlign w:val="center"/>
            <w:hideMark/>
          </w:tcPr>
          <w:p w:rsidR="00974FC8" w:rsidRPr="00974FC8" w:rsidRDefault="00974FC8" w:rsidP="00974FC8">
            <w:pPr>
              <w:suppressAutoHyphens w:val="0"/>
              <w:rPr>
                <w:rFonts w:ascii="Rom Bsh" w:hAnsi="Rom Bsh"/>
                <w:b/>
                <w:spacing w:val="-20"/>
                <w:sz w:val="22"/>
                <w:szCs w:val="22"/>
              </w:rPr>
            </w:pPr>
          </w:p>
        </w:tc>
        <w:tc>
          <w:tcPr>
            <w:tcW w:w="4252" w:type="dxa"/>
            <w:tcBorders>
              <w:top w:val="single" w:sz="4" w:space="0" w:color="auto"/>
              <w:left w:val="nil"/>
              <w:bottom w:val="thinThickSmallGap" w:sz="24" w:space="0" w:color="auto"/>
              <w:right w:val="nil"/>
            </w:tcBorders>
            <w:hideMark/>
          </w:tcPr>
          <w:p w:rsidR="00974FC8" w:rsidRPr="00974FC8" w:rsidRDefault="00974FC8" w:rsidP="00974FC8">
            <w:pPr>
              <w:keepNext/>
              <w:suppressAutoHyphens w:val="0"/>
              <w:spacing w:line="216" w:lineRule="auto"/>
              <w:jc w:val="center"/>
              <w:outlineLvl w:val="1"/>
              <w:rPr>
                <w:b/>
                <w:sz w:val="22"/>
                <w:szCs w:val="22"/>
                <w:lang w:val="en-US" w:eastAsia="ru-RU"/>
              </w:rPr>
            </w:pPr>
            <w:r w:rsidRPr="00974FC8">
              <w:rPr>
                <w:b/>
                <w:sz w:val="22"/>
                <w:szCs w:val="22"/>
                <w:lang w:val="en-US" w:eastAsia="ru-RU"/>
              </w:rPr>
              <w:t>453342,</w:t>
            </w:r>
            <w:r w:rsidRPr="00974FC8">
              <w:rPr>
                <w:b/>
                <w:sz w:val="22"/>
                <w:szCs w:val="22"/>
                <w:lang w:eastAsia="ru-RU"/>
              </w:rPr>
              <w:t>село Саиткулово</w:t>
            </w:r>
            <w:r w:rsidRPr="00974FC8">
              <w:rPr>
                <w:b/>
                <w:sz w:val="22"/>
                <w:szCs w:val="22"/>
                <w:lang w:val="en-US" w:eastAsia="ru-RU"/>
              </w:rPr>
              <w:t xml:space="preserve"> ,улица </w:t>
            </w:r>
            <w:r w:rsidRPr="00974FC8">
              <w:rPr>
                <w:b/>
                <w:sz w:val="22"/>
                <w:szCs w:val="22"/>
                <w:lang w:eastAsia="ru-RU"/>
              </w:rPr>
              <w:t>Верхняя</w:t>
            </w:r>
            <w:r w:rsidRPr="00974FC8">
              <w:rPr>
                <w:b/>
                <w:sz w:val="22"/>
                <w:szCs w:val="22"/>
                <w:lang w:val="en-US" w:eastAsia="ru-RU"/>
              </w:rPr>
              <w:t xml:space="preserve">  №20</w:t>
            </w:r>
          </w:p>
        </w:tc>
      </w:tr>
      <w:tr w:rsidR="00974FC8" w:rsidRPr="00974FC8" w:rsidTr="00456A1A">
        <w:tc>
          <w:tcPr>
            <w:tcW w:w="4253" w:type="dxa"/>
            <w:tcBorders>
              <w:top w:val="single" w:sz="4" w:space="0" w:color="auto"/>
              <w:left w:val="nil"/>
              <w:bottom w:val="single" w:sz="4" w:space="0" w:color="auto"/>
              <w:right w:val="nil"/>
            </w:tcBorders>
            <w:hideMark/>
          </w:tcPr>
          <w:p w:rsidR="00974FC8" w:rsidRPr="00974FC8" w:rsidRDefault="00974FC8" w:rsidP="00974FC8">
            <w:pPr>
              <w:spacing w:after="200" w:line="216" w:lineRule="auto"/>
              <w:jc w:val="center"/>
              <w:rPr>
                <w:rFonts w:ascii="Calibri" w:hAnsi="Calibri"/>
                <w:sz w:val="28"/>
                <w:szCs w:val="28"/>
              </w:rPr>
            </w:pPr>
            <w:r w:rsidRPr="00974FC8">
              <w:rPr>
                <w:rFonts w:ascii="Calibri" w:hAnsi="Calibri"/>
                <w:sz w:val="28"/>
                <w:szCs w:val="28"/>
                <w:lang w:val="ba-RU"/>
              </w:rPr>
              <w:t>31</w:t>
            </w:r>
            <w:r w:rsidRPr="00974FC8">
              <w:rPr>
                <w:rFonts w:ascii="Calibri" w:hAnsi="Calibri"/>
                <w:sz w:val="28"/>
                <w:szCs w:val="28"/>
              </w:rPr>
              <w:t>.</w:t>
            </w:r>
            <w:r w:rsidRPr="00974FC8">
              <w:rPr>
                <w:rFonts w:ascii="Calibri" w:hAnsi="Calibri"/>
                <w:sz w:val="28"/>
                <w:szCs w:val="28"/>
                <w:lang w:val="ba-RU"/>
              </w:rPr>
              <w:t>01</w:t>
            </w:r>
            <w:r w:rsidRPr="00974FC8">
              <w:rPr>
                <w:rFonts w:ascii="Calibri" w:hAnsi="Calibri"/>
                <w:sz w:val="28"/>
                <w:szCs w:val="28"/>
              </w:rPr>
              <w:t>.2020й.</w:t>
            </w:r>
          </w:p>
        </w:tc>
        <w:tc>
          <w:tcPr>
            <w:tcW w:w="1418" w:type="dxa"/>
            <w:tcBorders>
              <w:top w:val="single" w:sz="4" w:space="0" w:color="auto"/>
              <w:left w:val="nil"/>
              <w:bottom w:val="single" w:sz="4" w:space="0" w:color="auto"/>
              <w:right w:val="nil"/>
            </w:tcBorders>
            <w:hideMark/>
          </w:tcPr>
          <w:p w:rsidR="00974FC8" w:rsidRPr="00974FC8" w:rsidRDefault="00974FC8" w:rsidP="00974FC8">
            <w:pPr>
              <w:spacing w:after="200" w:line="216" w:lineRule="auto"/>
              <w:jc w:val="center"/>
              <w:rPr>
                <w:rFonts w:ascii="Calibri" w:hAnsi="Calibri"/>
                <w:sz w:val="28"/>
                <w:szCs w:val="28"/>
                <w:lang w:val="ba-RU"/>
              </w:rPr>
            </w:pPr>
            <w:r w:rsidRPr="00974FC8">
              <w:rPr>
                <w:rFonts w:ascii="Calibri" w:hAnsi="Calibri"/>
                <w:sz w:val="28"/>
                <w:szCs w:val="28"/>
              </w:rPr>
              <w:t>№</w:t>
            </w:r>
            <w:r>
              <w:rPr>
                <w:rFonts w:ascii="Calibri" w:hAnsi="Calibri"/>
                <w:sz w:val="28"/>
                <w:szCs w:val="28"/>
                <w:lang w:val="ba-RU"/>
              </w:rPr>
              <w:t>5</w:t>
            </w:r>
          </w:p>
        </w:tc>
        <w:tc>
          <w:tcPr>
            <w:tcW w:w="4252" w:type="dxa"/>
            <w:tcBorders>
              <w:top w:val="single" w:sz="4" w:space="0" w:color="auto"/>
              <w:left w:val="nil"/>
              <w:bottom w:val="single" w:sz="4" w:space="0" w:color="auto"/>
              <w:right w:val="nil"/>
            </w:tcBorders>
            <w:hideMark/>
          </w:tcPr>
          <w:p w:rsidR="00974FC8" w:rsidRPr="00974FC8" w:rsidRDefault="00974FC8" w:rsidP="00974FC8">
            <w:pPr>
              <w:spacing w:after="200" w:line="216" w:lineRule="auto"/>
              <w:jc w:val="center"/>
              <w:rPr>
                <w:rFonts w:ascii="Calibri" w:hAnsi="Calibri"/>
                <w:sz w:val="28"/>
                <w:szCs w:val="28"/>
              </w:rPr>
            </w:pPr>
            <w:r w:rsidRPr="00974FC8">
              <w:rPr>
                <w:rFonts w:ascii="Calibri" w:hAnsi="Calibri"/>
                <w:sz w:val="28"/>
                <w:szCs w:val="28"/>
                <w:lang w:val="ba-RU"/>
              </w:rPr>
              <w:t>31</w:t>
            </w:r>
            <w:r w:rsidRPr="00974FC8">
              <w:rPr>
                <w:rFonts w:ascii="Calibri" w:hAnsi="Calibri"/>
                <w:sz w:val="28"/>
                <w:szCs w:val="28"/>
              </w:rPr>
              <w:t>.</w:t>
            </w:r>
            <w:r w:rsidRPr="00974FC8">
              <w:rPr>
                <w:rFonts w:ascii="Calibri" w:hAnsi="Calibri"/>
                <w:sz w:val="28"/>
                <w:szCs w:val="28"/>
                <w:lang w:val="ba-RU"/>
              </w:rPr>
              <w:t>01</w:t>
            </w:r>
            <w:r w:rsidRPr="00974FC8">
              <w:rPr>
                <w:rFonts w:ascii="Calibri" w:hAnsi="Calibri"/>
                <w:sz w:val="28"/>
                <w:szCs w:val="28"/>
              </w:rPr>
              <w:t>.2020 г.</w:t>
            </w:r>
          </w:p>
        </w:tc>
      </w:tr>
    </w:tbl>
    <w:p w:rsidR="00974FC8" w:rsidRPr="001F5ABA" w:rsidRDefault="001F5ABA" w:rsidP="001F5ABA">
      <w:pPr>
        <w:suppressAutoHyphens w:val="0"/>
        <w:spacing w:after="200" w:line="276" w:lineRule="auto"/>
        <w:rPr>
          <w:rFonts w:eastAsia="Calibri"/>
          <w:b/>
          <w:sz w:val="28"/>
          <w:szCs w:val="28"/>
          <w:lang w:eastAsia="en-US"/>
        </w:rPr>
      </w:pPr>
      <w:r>
        <w:rPr>
          <w:rFonts w:eastAsia="Calibri"/>
          <w:b/>
          <w:sz w:val="28"/>
          <w:szCs w:val="28"/>
          <w:lang w:eastAsia="en-US"/>
        </w:rPr>
        <w:t xml:space="preserve">             </w:t>
      </w:r>
      <w:r w:rsidR="00974FC8" w:rsidRPr="00974FC8">
        <w:rPr>
          <w:rFonts w:eastAsia="Calibri"/>
          <w:b/>
          <w:sz w:val="28"/>
          <w:szCs w:val="28"/>
          <w:lang w:eastAsia="en-US"/>
        </w:rPr>
        <w:t xml:space="preserve">              КАРАР               </w:t>
      </w:r>
      <w:r>
        <w:rPr>
          <w:rFonts w:eastAsia="Calibri"/>
          <w:b/>
          <w:sz w:val="28"/>
          <w:szCs w:val="28"/>
          <w:lang w:eastAsia="en-US"/>
        </w:rPr>
        <w:t xml:space="preserve">                             ПОСТАНОВЛЕНИЕ</w:t>
      </w:r>
    </w:p>
    <w:p w:rsidR="004532C9" w:rsidRDefault="004532C9" w:rsidP="00974FC8">
      <w:pPr>
        <w:autoSpaceDE w:val="0"/>
        <w:autoSpaceDN w:val="0"/>
        <w:adjustRightInd w:val="0"/>
        <w:rPr>
          <w:b/>
          <w:bCs/>
          <w:sz w:val="28"/>
          <w:szCs w:val="28"/>
        </w:rPr>
      </w:pP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4A0" w:firstRow="1" w:lastRow="0" w:firstColumn="1" w:lastColumn="0" w:noHBand="0" w:noVBand="1"/>
      </w:tblPr>
      <w:tblGrid>
        <w:gridCol w:w="9706"/>
      </w:tblGrid>
      <w:tr w:rsidR="004532C9" w:rsidTr="004532C9">
        <w:trPr>
          <w:trHeight w:val="2040"/>
        </w:trPr>
        <w:tc>
          <w:tcPr>
            <w:tcW w:w="9706" w:type="dxa"/>
            <w:tcBorders>
              <w:top w:val="nil"/>
              <w:left w:val="nil"/>
              <w:bottom w:val="nil"/>
              <w:right w:val="nil"/>
            </w:tcBorders>
            <w:shd w:val="clear" w:color="auto" w:fill="auto"/>
          </w:tcPr>
          <w:p w:rsidR="004532C9" w:rsidRPr="004532C9" w:rsidRDefault="004532C9" w:rsidP="004532C9">
            <w:pPr>
              <w:pStyle w:val="ab"/>
              <w:jc w:val="center"/>
              <w:rPr>
                <w:rFonts w:ascii="Times New Roman" w:hAnsi="Times New Roman" w:cs="Times New Roman"/>
                <w:b/>
                <w:sz w:val="28"/>
                <w:szCs w:val="28"/>
              </w:rPr>
            </w:pPr>
            <w:r w:rsidRPr="004532C9">
              <w:rPr>
                <w:rFonts w:ascii="Times New Roman" w:hAnsi="Times New Roman" w:cs="Times New Roman"/>
                <w:b/>
                <w:sz w:val="28"/>
                <w:szCs w:val="28"/>
              </w:rPr>
              <w:t>Об утверждении Административного регламента</w:t>
            </w:r>
          </w:p>
          <w:p w:rsidR="004532C9" w:rsidRPr="004532C9" w:rsidRDefault="004532C9" w:rsidP="004532C9">
            <w:pPr>
              <w:pStyle w:val="ab"/>
              <w:jc w:val="center"/>
              <w:rPr>
                <w:rFonts w:ascii="Times New Roman" w:hAnsi="Times New Roman" w:cs="Times New Roman"/>
                <w:b/>
                <w:sz w:val="28"/>
                <w:szCs w:val="28"/>
              </w:rPr>
            </w:pPr>
            <w:r w:rsidRPr="004532C9">
              <w:rPr>
                <w:rFonts w:ascii="Times New Roman" w:hAnsi="Times New Roman" w:cs="Times New Roman"/>
                <w:b/>
                <w:sz w:val="28"/>
                <w:szCs w:val="28"/>
              </w:rPr>
              <w:t>по    предоставлению       муниципальной услуги</w:t>
            </w:r>
          </w:p>
          <w:p w:rsidR="004532C9" w:rsidRDefault="004532C9" w:rsidP="004532C9">
            <w:pPr>
              <w:pStyle w:val="ab"/>
              <w:jc w:val="center"/>
            </w:pPr>
            <w:r w:rsidRPr="004532C9">
              <w:rPr>
                <w:rFonts w:ascii="Times New Roman" w:hAnsi="Times New Roman" w:cs="Times New Roman"/>
                <w:b/>
                <w:bCs/>
                <w:sz w:val="28"/>
                <w:szCs w:val="28"/>
              </w:rPr>
              <w:t>«Согласование создания места (площадки) накопления твёрдых коммунальных отходов на территории сельского поселения</w:t>
            </w:r>
            <w:r>
              <w:rPr>
                <w:rFonts w:ascii="Times New Roman" w:hAnsi="Times New Roman" w:cs="Times New Roman"/>
                <w:b/>
                <w:bCs/>
                <w:sz w:val="28"/>
                <w:szCs w:val="28"/>
              </w:rPr>
              <w:t xml:space="preserve"> </w:t>
            </w:r>
            <w:r w:rsidR="00974FC8">
              <w:rPr>
                <w:rFonts w:ascii="Times New Roman" w:hAnsi="Times New Roman" w:cs="Times New Roman"/>
                <w:b/>
                <w:bCs/>
                <w:sz w:val="28"/>
                <w:szCs w:val="28"/>
              </w:rPr>
              <w:t>Новопетровский</w:t>
            </w:r>
            <w:r>
              <w:rPr>
                <w:rFonts w:ascii="Times New Roman" w:hAnsi="Times New Roman" w:cs="Times New Roman"/>
                <w:b/>
                <w:bCs/>
                <w:sz w:val="28"/>
                <w:szCs w:val="28"/>
              </w:rPr>
              <w:t xml:space="preserve"> сельсовет муниципального района Кугарчинский район Республики Башкортостан</w:t>
            </w:r>
            <w:r w:rsidRPr="004532C9">
              <w:rPr>
                <w:rFonts w:ascii="Times New Roman" w:hAnsi="Times New Roman" w:cs="Times New Roman"/>
                <w:b/>
                <w:bCs/>
                <w:sz w:val="28"/>
                <w:szCs w:val="28"/>
              </w:rPr>
              <w:t>»</w:t>
            </w:r>
          </w:p>
        </w:tc>
      </w:tr>
    </w:tbl>
    <w:p w:rsidR="004532C9" w:rsidRPr="001F5ABA" w:rsidRDefault="004532C9" w:rsidP="004532C9">
      <w:pPr>
        <w:spacing w:line="276" w:lineRule="auto"/>
        <w:jc w:val="both"/>
        <w:rPr>
          <w:sz w:val="24"/>
          <w:szCs w:val="24"/>
        </w:rPr>
      </w:pPr>
      <w:r w:rsidRPr="001F5ABA">
        <w:rPr>
          <w:color w:val="000000"/>
          <w:sz w:val="24"/>
          <w:szCs w:val="24"/>
          <w:lang w:eastAsia="zh-CN"/>
        </w:rPr>
        <w:t xml:space="preserve">         С целью </w:t>
      </w:r>
      <w:r w:rsidRPr="001F5ABA">
        <w:rPr>
          <w:sz w:val="24"/>
          <w:szCs w:val="24"/>
          <w:lang w:eastAsia="zh-CN"/>
        </w:rPr>
        <w:t xml:space="preserve">повышения качества и доступности предоставления муниципальной услуги по согласованию создания места (площадки) накопления твердых коммунальных отходов на территории муниципального образования,  определения сроков и последовательности действий (административных процедур) при предоставлении муниципальной услуги, в соответствии с  согласно пунктам 18 и 19 части 1 статьи 14 Федерального закона от 06.10.2003 № 131-ФЗ «Об общих принципах организации местного самоуправления в Российской Федерации», </w:t>
      </w:r>
      <w:r w:rsidRPr="001F5ABA">
        <w:rPr>
          <w:color w:val="000000"/>
          <w:sz w:val="24"/>
          <w:szCs w:val="24"/>
        </w:rPr>
        <w:t xml:space="preserve">  </w:t>
      </w:r>
    </w:p>
    <w:p w:rsidR="004532C9" w:rsidRPr="001F5ABA" w:rsidRDefault="004532C9" w:rsidP="004532C9">
      <w:pPr>
        <w:spacing w:line="276" w:lineRule="auto"/>
        <w:ind w:right="-285" w:firstLine="567"/>
        <w:jc w:val="center"/>
        <w:rPr>
          <w:sz w:val="24"/>
          <w:szCs w:val="24"/>
          <w:lang w:eastAsia="zh-CN"/>
        </w:rPr>
      </w:pPr>
      <w:r w:rsidRPr="001F5ABA">
        <w:rPr>
          <w:bCs/>
          <w:sz w:val="24"/>
          <w:szCs w:val="24"/>
          <w:lang w:eastAsia="zh-CN"/>
        </w:rPr>
        <w:t>ПОСТАНОВЛЯЕТ:</w:t>
      </w:r>
    </w:p>
    <w:p w:rsidR="004532C9" w:rsidRPr="001F5ABA" w:rsidRDefault="004532C9" w:rsidP="004532C9">
      <w:pPr>
        <w:pStyle w:val="aa"/>
        <w:spacing w:line="276" w:lineRule="auto"/>
        <w:ind w:right="-285"/>
        <w:jc w:val="left"/>
        <w:rPr>
          <w:sz w:val="24"/>
          <w:szCs w:val="24"/>
        </w:rPr>
      </w:pPr>
      <w:r w:rsidRPr="001F5ABA">
        <w:rPr>
          <w:sz w:val="24"/>
          <w:szCs w:val="24"/>
          <w:lang w:eastAsia="zh-CN"/>
        </w:rPr>
        <w:t xml:space="preserve">1.  Утвердить Административный регламент по предоставлению муниципальной услуги «Согласование создания места (площадки) накопления твердых коммунальных отходов на территории </w:t>
      </w:r>
      <w:r w:rsidRPr="001F5ABA">
        <w:rPr>
          <w:bCs/>
          <w:sz w:val="24"/>
          <w:szCs w:val="24"/>
        </w:rPr>
        <w:t xml:space="preserve">сельского поселения </w:t>
      </w:r>
      <w:r w:rsidR="00974FC8" w:rsidRPr="001F5ABA">
        <w:rPr>
          <w:bCs/>
          <w:sz w:val="24"/>
          <w:szCs w:val="24"/>
        </w:rPr>
        <w:t>Новопетровский</w:t>
      </w:r>
      <w:r w:rsidRPr="001F5ABA">
        <w:rPr>
          <w:bCs/>
          <w:sz w:val="24"/>
          <w:szCs w:val="24"/>
        </w:rPr>
        <w:t xml:space="preserve"> сельсовет муниципального района Кугарчинский район Республики Башкортостан</w:t>
      </w:r>
      <w:r w:rsidRPr="001F5ABA">
        <w:rPr>
          <w:sz w:val="24"/>
          <w:szCs w:val="24"/>
          <w:lang w:eastAsia="zh-CN"/>
        </w:rPr>
        <w:t>»,  согласно приложению.</w:t>
      </w:r>
    </w:p>
    <w:p w:rsidR="004532C9" w:rsidRPr="001F5ABA" w:rsidRDefault="004532C9" w:rsidP="004532C9">
      <w:pPr>
        <w:tabs>
          <w:tab w:val="left" w:pos="0"/>
        </w:tabs>
        <w:jc w:val="both"/>
        <w:rPr>
          <w:sz w:val="24"/>
          <w:szCs w:val="24"/>
        </w:rPr>
      </w:pPr>
      <w:r w:rsidRPr="001F5ABA">
        <w:rPr>
          <w:sz w:val="24"/>
          <w:szCs w:val="24"/>
          <w:lang w:eastAsia="zh-CN"/>
        </w:rPr>
        <w:t xml:space="preserve">        2. Разместить</w:t>
      </w:r>
      <w:r w:rsidRPr="001F5ABA">
        <w:rPr>
          <w:spacing w:val="-2"/>
          <w:sz w:val="24"/>
          <w:szCs w:val="24"/>
          <w:lang w:eastAsia="zh-CN"/>
        </w:rPr>
        <w:t xml:space="preserve"> настоящее постановление </w:t>
      </w:r>
      <w:r w:rsidRPr="001F5ABA">
        <w:rPr>
          <w:sz w:val="24"/>
          <w:szCs w:val="24"/>
          <w:lang w:eastAsia="zh-CN"/>
        </w:rPr>
        <w:t xml:space="preserve">на официальном сайте Администрации </w:t>
      </w:r>
      <w:r w:rsidRPr="001F5ABA">
        <w:rPr>
          <w:bCs/>
          <w:sz w:val="24"/>
          <w:szCs w:val="24"/>
        </w:rPr>
        <w:t xml:space="preserve">сельского поселения </w:t>
      </w:r>
      <w:r w:rsidR="00974FC8" w:rsidRPr="001F5ABA">
        <w:rPr>
          <w:bCs/>
          <w:sz w:val="24"/>
          <w:szCs w:val="24"/>
        </w:rPr>
        <w:t>Новопетровский</w:t>
      </w:r>
      <w:r w:rsidRPr="001F5ABA">
        <w:rPr>
          <w:bCs/>
          <w:sz w:val="24"/>
          <w:szCs w:val="24"/>
        </w:rPr>
        <w:t xml:space="preserve"> сельсовет </w:t>
      </w:r>
      <w:hyperlink r:id="rId6" w:history="1">
        <w:r w:rsidR="00974FC8" w:rsidRPr="001F5ABA">
          <w:rPr>
            <w:rStyle w:val="ad"/>
            <w:sz w:val="24"/>
            <w:szCs w:val="24"/>
          </w:rPr>
          <w:t>http://</w:t>
        </w:r>
        <w:r w:rsidR="00974FC8" w:rsidRPr="001F5ABA">
          <w:rPr>
            <w:rStyle w:val="ad"/>
            <w:sz w:val="24"/>
            <w:szCs w:val="24"/>
            <w:lang w:val="en-US"/>
          </w:rPr>
          <w:t>novpet</w:t>
        </w:r>
        <w:r w:rsidR="00974FC8" w:rsidRPr="001F5ABA">
          <w:rPr>
            <w:rStyle w:val="ad"/>
            <w:sz w:val="24"/>
            <w:szCs w:val="24"/>
          </w:rPr>
          <w:t>.ru/</w:t>
        </w:r>
      </w:hyperlink>
      <w:r w:rsidRPr="001F5ABA">
        <w:rPr>
          <w:sz w:val="24"/>
          <w:szCs w:val="24"/>
          <w:lang w:eastAsia="zh-CN"/>
        </w:rPr>
        <w:t xml:space="preserve"> в сети Интернет.</w:t>
      </w:r>
    </w:p>
    <w:p w:rsidR="004532C9" w:rsidRPr="001F5ABA" w:rsidRDefault="004532C9" w:rsidP="004532C9">
      <w:pPr>
        <w:tabs>
          <w:tab w:val="left" w:pos="0"/>
        </w:tabs>
        <w:jc w:val="both"/>
        <w:rPr>
          <w:sz w:val="24"/>
          <w:szCs w:val="24"/>
          <w:lang w:eastAsia="zh-CN"/>
        </w:rPr>
      </w:pPr>
      <w:r w:rsidRPr="001F5ABA">
        <w:rPr>
          <w:sz w:val="24"/>
          <w:szCs w:val="24"/>
          <w:lang w:eastAsia="zh-CN"/>
        </w:rPr>
        <w:t xml:space="preserve">       3. Настоящее постановление вступает в силу со дня его официального обнародования.  </w:t>
      </w:r>
    </w:p>
    <w:p w:rsidR="004532C9" w:rsidRPr="001F5ABA" w:rsidRDefault="004532C9" w:rsidP="004532C9">
      <w:pPr>
        <w:ind w:right="-55" w:firstLine="567"/>
        <w:jc w:val="both"/>
        <w:rPr>
          <w:sz w:val="24"/>
          <w:szCs w:val="24"/>
          <w:lang w:eastAsia="zh-CN"/>
        </w:rPr>
      </w:pPr>
      <w:r w:rsidRPr="001F5ABA">
        <w:rPr>
          <w:sz w:val="24"/>
          <w:szCs w:val="24"/>
          <w:lang w:eastAsia="zh-CN"/>
        </w:rPr>
        <w:t>4.  Контроль за исполнением настоящего постановления оставляю за собой.</w:t>
      </w:r>
    </w:p>
    <w:p w:rsidR="004532C9" w:rsidRPr="001F5ABA" w:rsidRDefault="004532C9" w:rsidP="004532C9">
      <w:pPr>
        <w:ind w:right="-55" w:firstLine="567"/>
        <w:jc w:val="both"/>
        <w:rPr>
          <w:sz w:val="24"/>
          <w:szCs w:val="24"/>
        </w:rPr>
      </w:pPr>
    </w:p>
    <w:p w:rsidR="00874EEB" w:rsidRDefault="00874EEB" w:rsidP="004532C9">
      <w:pPr>
        <w:ind w:left="6096" w:hanging="6096"/>
        <w:jc w:val="right"/>
        <w:rPr>
          <w:noProof/>
          <w:color w:val="444444"/>
          <w:sz w:val="28"/>
          <w:szCs w:val="28"/>
          <w:bdr w:val="none" w:sz="0" w:space="0" w:color="auto" w:frame="1"/>
          <w:lang w:eastAsia="ru-RU"/>
        </w:rPr>
      </w:pPr>
    </w:p>
    <w:p w:rsidR="004532C9" w:rsidRDefault="00874EEB" w:rsidP="004532C9">
      <w:pPr>
        <w:ind w:left="6096" w:hanging="6096"/>
        <w:jc w:val="right"/>
        <w:rPr>
          <w:sz w:val="28"/>
          <w:lang w:eastAsia="zh-CN"/>
        </w:rPr>
      </w:pPr>
      <w:r>
        <w:rPr>
          <w:noProof/>
          <w:color w:val="444444"/>
          <w:sz w:val="28"/>
          <w:szCs w:val="28"/>
          <w:bdr w:val="none" w:sz="0" w:space="0" w:color="auto" w:frame="1"/>
          <w:lang w:eastAsia="ru-RU"/>
        </w:rPr>
        <w:t>Глава СП Новопетровский сельсовет                     Аллабердин Х,А.</w:t>
      </w:r>
    </w:p>
    <w:p w:rsidR="004532C9" w:rsidRDefault="004532C9" w:rsidP="004532C9">
      <w:pPr>
        <w:ind w:left="6096" w:hanging="6096"/>
        <w:jc w:val="right"/>
        <w:rPr>
          <w:sz w:val="28"/>
          <w:lang w:eastAsia="zh-CN"/>
        </w:rPr>
      </w:pPr>
    </w:p>
    <w:p w:rsidR="001F5ABA" w:rsidRDefault="001F5ABA" w:rsidP="004532C9">
      <w:pPr>
        <w:ind w:left="6096" w:hanging="6096"/>
        <w:jc w:val="right"/>
        <w:rPr>
          <w:sz w:val="28"/>
          <w:lang w:eastAsia="zh-CN"/>
        </w:rPr>
      </w:pPr>
    </w:p>
    <w:p w:rsidR="00874EEB" w:rsidRDefault="00874EEB" w:rsidP="004532C9">
      <w:pPr>
        <w:ind w:left="6096" w:hanging="6096"/>
        <w:jc w:val="right"/>
        <w:rPr>
          <w:sz w:val="28"/>
          <w:lang w:eastAsia="zh-CN"/>
        </w:rPr>
      </w:pPr>
    </w:p>
    <w:p w:rsidR="00874EEB" w:rsidRDefault="00874EEB" w:rsidP="004532C9">
      <w:pPr>
        <w:ind w:left="6096" w:hanging="6096"/>
        <w:jc w:val="right"/>
        <w:rPr>
          <w:sz w:val="28"/>
          <w:lang w:eastAsia="zh-CN"/>
        </w:rPr>
      </w:pPr>
    </w:p>
    <w:p w:rsidR="00874EEB" w:rsidRDefault="00874EEB" w:rsidP="004532C9">
      <w:pPr>
        <w:ind w:left="6096" w:hanging="6096"/>
        <w:jc w:val="right"/>
        <w:rPr>
          <w:sz w:val="28"/>
          <w:lang w:eastAsia="zh-CN"/>
        </w:rPr>
      </w:pPr>
    </w:p>
    <w:p w:rsidR="00874EEB" w:rsidRDefault="00874EEB" w:rsidP="004532C9">
      <w:pPr>
        <w:ind w:left="6096" w:hanging="6096"/>
        <w:jc w:val="right"/>
        <w:rPr>
          <w:sz w:val="28"/>
          <w:lang w:eastAsia="zh-CN"/>
        </w:rPr>
      </w:pPr>
    </w:p>
    <w:p w:rsidR="00874EEB" w:rsidRDefault="00874EEB" w:rsidP="004532C9">
      <w:pPr>
        <w:ind w:left="6096" w:hanging="6096"/>
        <w:jc w:val="right"/>
        <w:rPr>
          <w:sz w:val="28"/>
          <w:lang w:eastAsia="zh-CN"/>
        </w:rPr>
      </w:pPr>
    </w:p>
    <w:p w:rsidR="00874EEB" w:rsidRDefault="00874EEB" w:rsidP="004532C9">
      <w:pPr>
        <w:ind w:left="6096" w:hanging="6096"/>
        <w:jc w:val="right"/>
        <w:rPr>
          <w:sz w:val="28"/>
          <w:lang w:eastAsia="zh-CN"/>
        </w:rPr>
      </w:pPr>
    </w:p>
    <w:p w:rsidR="00874EEB" w:rsidRDefault="00874EEB" w:rsidP="004532C9">
      <w:pPr>
        <w:ind w:left="6096" w:hanging="6096"/>
        <w:jc w:val="right"/>
        <w:rPr>
          <w:sz w:val="28"/>
          <w:lang w:eastAsia="zh-CN"/>
        </w:rPr>
      </w:pPr>
    </w:p>
    <w:p w:rsidR="00874EEB" w:rsidRDefault="00874EEB" w:rsidP="004532C9">
      <w:pPr>
        <w:ind w:left="6096" w:hanging="6096"/>
        <w:jc w:val="right"/>
        <w:rPr>
          <w:sz w:val="28"/>
          <w:lang w:eastAsia="zh-CN"/>
        </w:rPr>
      </w:pPr>
    </w:p>
    <w:p w:rsidR="00874EEB" w:rsidRDefault="00874EEB" w:rsidP="004532C9">
      <w:pPr>
        <w:ind w:left="6096" w:hanging="6096"/>
        <w:jc w:val="right"/>
        <w:rPr>
          <w:sz w:val="28"/>
          <w:lang w:eastAsia="zh-CN"/>
        </w:rPr>
      </w:pPr>
    </w:p>
    <w:p w:rsidR="001F5ABA" w:rsidRDefault="001F5ABA" w:rsidP="004532C9">
      <w:pPr>
        <w:ind w:left="6096" w:hanging="6096"/>
        <w:jc w:val="right"/>
        <w:rPr>
          <w:sz w:val="28"/>
          <w:lang w:eastAsia="zh-CN"/>
        </w:rPr>
      </w:pPr>
    </w:p>
    <w:p w:rsidR="004532C9" w:rsidRDefault="004532C9" w:rsidP="004532C9">
      <w:pPr>
        <w:ind w:left="6096" w:hanging="6096"/>
        <w:jc w:val="right"/>
        <w:rPr>
          <w:sz w:val="28"/>
          <w:lang w:eastAsia="zh-CN"/>
        </w:rPr>
      </w:pPr>
      <w:r>
        <w:rPr>
          <w:sz w:val="28"/>
          <w:lang w:eastAsia="zh-CN"/>
        </w:rPr>
        <w:t>Приложение к проекту постановления</w:t>
      </w:r>
    </w:p>
    <w:p w:rsidR="004532C9" w:rsidRDefault="004532C9" w:rsidP="004532C9">
      <w:pPr>
        <w:ind w:left="6096" w:hanging="6096"/>
        <w:jc w:val="right"/>
        <w:rPr>
          <w:sz w:val="28"/>
          <w:lang w:eastAsia="zh-CN"/>
        </w:rPr>
      </w:pPr>
      <w:r>
        <w:rPr>
          <w:sz w:val="28"/>
          <w:lang w:eastAsia="zh-CN"/>
        </w:rPr>
        <w:t>сельского поселения</w:t>
      </w:r>
    </w:p>
    <w:p w:rsidR="004532C9" w:rsidRDefault="00974FC8" w:rsidP="004532C9">
      <w:pPr>
        <w:ind w:left="6096" w:hanging="6096"/>
        <w:jc w:val="right"/>
        <w:rPr>
          <w:sz w:val="28"/>
          <w:lang w:eastAsia="zh-CN"/>
        </w:rPr>
      </w:pPr>
      <w:r>
        <w:rPr>
          <w:sz w:val="28"/>
          <w:lang w:eastAsia="zh-CN"/>
        </w:rPr>
        <w:t>Новопетровский</w:t>
      </w:r>
      <w:r w:rsidR="004532C9">
        <w:rPr>
          <w:sz w:val="28"/>
          <w:lang w:eastAsia="zh-CN"/>
        </w:rPr>
        <w:t xml:space="preserve"> сельсовет</w:t>
      </w:r>
    </w:p>
    <w:p w:rsidR="004532C9" w:rsidRDefault="004532C9" w:rsidP="004532C9">
      <w:pPr>
        <w:jc w:val="right"/>
        <w:rPr>
          <w:sz w:val="28"/>
          <w:lang w:eastAsia="zh-CN"/>
        </w:rPr>
      </w:pPr>
    </w:p>
    <w:p w:rsidR="004532C9" w:rsidRPr="00AA0C9B" w:rsidRDefault="004532C9" w:rsidP="004532C9">
      <w:pPr>
        <w:jc w:val="right"/>
        <w:rPr>
          <w:sz w:val="24"/>
          <w:szCs w:val="24"/>
          <w:lang w:eastAsia="zh-CN"/>
        </w:rPr>
      </w:pPr>
    </w:p>
    <w:p w:rsidR="004532C9" w:rsidRPr="00AA0C9B" w:rsidRDefault="004532C9" w:rsidP="004532C9">
      <w:pPr>
        <w:pStyle w:val="aa"/>
        <w:jc w:val="center"/>
        <w:rPr>
          <w:b/>
          <w:bCs/>
          <w:sz w:val="24"/>
          <w:szCs w:val="24"/>
        </w:rPr>
      </w:pPr>
      <w:r w:rsidRPr="00AA0C9B">
        <w:rPr>
          <w:b/>
          <w:bCs/>
          <w:sz w:val="24"/>
          <w:szCs w:val="24"/>
          <w:lang w:eastAsia="zh-CN"/>
        </w:rPr>
        <w:t>А</w:t>
      </w:r>
      <w:r w:rsidRPr="00AA0C9B">
        <w:rPr>
          <w:b/>
          <w:bCs/>
          <w:sz w:val="24"/>
          <w:szCs w:val="24"/>
        </w:rPr>
        <w:t>дминистративный регламент</w:t>
      </w:r>
    </w:p>
    <w:p w:rsidR="004532C9" w:rsidRPr="00AA0C9B" w:rsidRDefault="004532C9" w:rsidP="004532C9">
      <w:pPr>
        <w:pStyle w:val="aa"/>
        <w:spacing w:before="0" w:after="0"/>
        <w:jc w:val="center"/>
        <w:rPr>
          <w:b/>
          <w:bCs/>
          <w:sz w:val="24"/>
          <w:szCs w:val="24"/>
        </w:rPr>
      </w:pPr>
      <w:r w:rsidRPr="00AA0C9B">
        <w:rPr>
          <w:b/>
          <w:bCs/>
          <w:sz w:val="24"/>
          <w:szCs w:val="24"/>
        </w:rPr>
        <w:t xml:space="preserve">предоставления муниципальной услуги «Согласование создания места (площадки) накопления твердых коммунальных отходов </w:t>
      </w:r>
    </w:p>
    <w:p w:rsidR="004532C9" w:rsidRPr="00AA0C9B" w:rsidRDefault="004532C9" w:rsidP="004532C9">
      <w:pPr>
        <w:pStyle w:val="aa"/>
        <w:spacing w:before="0" w:after="0"/>
        <w:jc w:val="center"/>
        <w:rPr>
          <w:b/>
          <w:bCs/>
          <w:sz w:val="24"/>
          <w:szCs w:val="24"/>
        </w:rPr>
      </w:pPr>
      <w:r w:rsidRPr="00AA0C9B">
        <w:rPr>
          <w:b/>
          <w:bCs/>
          <w:sz w:val="24"/>
          <w:szCs w:val="24"/>
        </w:rPr>
        <w:t xml:space="preserve">на территории сельского поселения </w:t>
      </w:r>
      <w:r w:rsidR="00974FC8" w:rsidRPr="00AA0C9B">
        <w:rPr>
          <w:b/>
          <w:bCs/>
          <w:sz w:val="24"/>
          <w:szCs w:val="24"/>
        </w:rPr>
        <w:t>Новопетровский</w:t>
      </w:r>
      <w:r w:rsidRPr="00AA0C9B">
        <w:rPr>
          <w:b/>
          <w:bCs/>
          <w:sz w:val="24"/>
          <w:szCs w:val="24"/>
        </w:rPr>
        <w:t xml:space="preserve"> сельсовет</w:t>
      </w:r>
    </w:p>
    <w:p w:rsidR="004532C9" w:rsidRPr="00AA0C9B" w:rsidRDefault="004532C9" w:rsidP="004532C9">
      <w:pPr>
        <w:pStyle w:val="aa"/>
        <w:spacing w:before="0" w:after="0"/>
        <w:jc w:val="center"/>
        <w:rPr>
          <w:sz w:val="24"/>
          <w:szCs w:val="24"/>
        </w:rPr>
      </w:pPr>
    </w:p>
    <w:p w:rsidR="004532C9" w:rsidRPr="00AA0C9B" w:rsidRDefault="004532C9" w:rsidP="004532C9">
      <w:pPr>
        <w:pStyle w:val="aa"/>
        <w:jc w:val="center"/>
        <w:rPr>
          <w:b/>
          <w:bCs/>
          <w:sz w:val="24"/>
          <w:szCs w:val="24"/>
        </w:rPr>
      </w:pPr>
      <w:r w:rsidRPr="00AA0C9B">
        <w:rPr>
          <w:b/>
          <w:bCs/>
          <w:sz w:val="24"/>
          <w:szCs w:val="24"/>
        </w:rPr>
        <w:t>I. Общие положения</w:t>
      </w:r>
    </w:p>
    <w:p w:rsidR="004532C9" w:rsidRPr="00AA0C9B" w:rsidRDefault="004532C9" w:rsidP="004532C9">
      <w:pPr>
        <w:pStyle w:val="aa"/>
        <w:jc w:val="center"/>
        <w:rPr>
          <w:sz w:val="24"/>
          <w:szCs w:val="24"/>
        </w:rPr>
      </w:pPr>
    </w:p>
    <w:p w:rsidR="004532C9" w:rsidRPr="00AA0C9B" w:rsidRDefault="004532C9" w:rsidP="004532C9">
      <w:pPr>
        <w:pStyle w:val="aa"/>
        <w:rPr>
          <w:sz w:val="24"/>
          <w:szCs w:val="24"/>
        </w:rPr>
      </w:pPr>
      <w:r w:rsidRPr="00AA0C9B">
        <w:rPr>
          <w:sz w:val="24"/>
          <w:szCs w:val="24"/>
        </w:rPr>
        <w:t>1.1. Административный регламент предоставления муниципальной услуги «Согласование создания места (площадки) накопления твердых коммунальных отходов на территории сельского поселения</w:t>
      </w:r>
      <w:r w:rsidRPr="00AA0C9B">
        <w:rPr>
          <w:bCs/>
          <w:sz w:val="24"/>
          <w:szCs w:val="24"/>
        </w:rPr>
        <w:t xml:space="preserve"> </w:t>
      </w:r>
      <w:r w:rsidR="00974FC8" w:rsidRPr="00AA0C9B">
        <w:rPr>
          <w:bCs/>
          <w:sz w:val="24"/>
          <w:szCs w:val="24"/>
        </w:rPr>
        <w:t>Новопетровский</w:t>
      </w:r>
      <w:r w:rsidRPr="00AA0C9B">
        <w:rPr>
          <w:bCs/>
          <w:sz w:val="24"/>
          <w:szCs w:val="24"/>
        </w:rPr>
        <w:t xml:space="preserve"> сельсовет</w:t>
      </w:r>
      <w:r w:rsidRPr="00AA0C9B">
        <w:rPr>
          <w:sz w:val="24"/>
          <w:szCs w:val="24"/>
        </w:rPr>
        <w:t>» (далее – Административный регламент) разработан в целях повышения качества и доступности предоставления муниципальной услуги по согласованию создания места (площадки) накопления твердых коммунальных отходов на территории муниципального образования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4532C9" w:rsidRPr="00AA0C9B" w:rsidRDefault="004532C9" w:rsidP="004532C9">
      <w:pPr>
        <w:pStyle w:val="aa"/>
        <w:rPr>
          <w:sz w:val="24"/>
          <w:szCs w:val="24"/>
        </w:rPr>
      </w:pPr>
      <w:r w:rsidRPr="00AA0C9B">
        <w:rPr>
          <w:sz w:val="24"/>
          <w:szCs w:val="24"/>
        </w:rPr>
        <w:t xml:space="preserve">1.2. Получателями муниципальной услуги являются юридические лица независимо от их организационно-правовых форм, индивидуальные предприниматели и физические лица. </w:t>
      </w:r>
    </w:p>
    <w:p w:rsidR="004532C9" w:rsidRPr="00AA0C9B" w:rsidRDefault="004532C9" w:rsidP="004532C9">
      <w:pPr>
        <w:pStyle w:val="aa"/>
        <w:rPr>
          <w:sz w:val="24"/>
          <w:szCs w:val="24"/>
        </w:rPr>
      </w:pPr>
      <w:r w:rsidRPr="00AA0C9B">
        <w:rPr>
          <w:sz w:val="24"/>
          <w:szCs w:val="24"/>
        </w:rPr>
        <w:t>Заявителями и лицами, выступающими от имени заявителей – юридических и физических лиц, при взаимодействии с администрацией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4532C9" w:rsidRPr="00AA0C9B" w:rsidRDefault="004532C9" w:rsidP="004532C9">
      <w:pPr>
        <w:pStyle w:val="aa"/>
        <w:rPr>
          <w:sz w:val="24"/>
          <w:szCs w:val="24"/>
        </w:rPr>
      </w:pPr>
      <w:r w:rsidRPr="00AA0C9B">
        <w:rPr>
          <w:sz w:val="24"/>
          <w:szCs w:val="24"/>
        </w:rPr>
        <w:t xml:space="preserve">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w:t>
      </w:r>
    </w:p>
    <w:p w:rsidR="004532C9" w:rsidRPr="00AA0C9B" w:rsidRDefault="004532C9" w:rsidP="004532C9">
      <w:pPr>
        <w:pStyle w:val="aa"/>
        <w:rPr>
          <w:sz w:val="24"/>
          <w:szCs w:val="24"/>
        </w:rPr>
      </w:pPr>
      <w:r w:rsidRPr="00AA0C9B">
        <w:rPr>
          <w:sz w:val="24"/>
          <w:szCs w:val="24"/>
        </w:rPr>
        <w:t>1.3. Порядок информирования о правилах предоставления муниципальной услуги.</w:t>
      </w:r>
    </w:p>
    <w:p w:rsidR="004532C9" w:rsidRPr="00AA0C9B" w:rsidRDefault="004532C9" w:rsidP="004532C9">
      <w:pPr>
        <w:pStyle w:val="aa"/>
        <w:rPr>
          <w:sz w:val="24"/>
          <w:szCs w:val="24"/>
        </w:rPr>
      </w:pPr>
      <w:r w:rsidRPr="00AA0C9B">
        <w:rPr>
          <w:sz w:val="24"/>
          <w:szCs w:val="24"/>
        </w:rPr>
        <w:t xml:space="preserve">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w:t>
      </w:r>
    </w:p>
    <w:p w:rsidR="004532C9" w:rsidRPr="00AA0C9B" w:rsidRDefault="004532C9" w:rsidP="004532C9">
      <w:pPr>
        <w:pStyle w:val="aa"/>
        <w:rPr>
          <w:sz w:val="24"/>
          <w:szCs w:val="24"/>
        </w:rPr>
      </w:pPr>
      <w:r w:rsidRPr="00AA0C9B">
        <w:rPr>
          <w:sz w:val="24"/>
          <w:szCs w:val="24"/>
        </w:rPr>
        <w:t xml:space="preserve">1.3.1. Местонахождение администрации: </w:t>
      </w:r>
    </w:p>
    <w:p w:rsidR="004532C9" w:rsidRPr="00AA0C9B" w:rsidRDefault="004532C9" w:rsidP="004532C9">
      <w:pPr>
        <w:pStyle w:val="aa"/>
        <w:rPr>
          <w:sz w:val="24"/>
          <w:szCs w:val="24"/>
        </w:rPr>
      </w:pPr>
      <w:r w:rsidRPr="00AA0C9B">
        <w:rPr>
          <w:sz w:val="24"/>
          <w:szCs w:val="24"/>
        </w:rPr>
        <w:t>Место нахождения, время работы, телефон и электронный адрес администрации сельского поселения</w:t>
      </w:r>
      <w:r w:rsidRPr="00AA0C9B">
        <w:rPr>
          <w:bCs/>
          <w:sz w:val="24"/>
          <w:szCs w:val="24"/>
        </w:rPr>
        <w:t xml:space="preserve"> </w:t>
      </w:r>
      <w:r w:rsidR="00974FC8" w:rsidRPr="00AA0C9B">
        <w:rPr>
          <w:bCs/>
          <w:sz w:val="24"/>
          <w:szCs w:val="24"/>
        </w:rPr>
        <w:t>Новопетровский</w:t>
      </w:r>
      <w:r w:rsidRPr="00AA0C9B">
        <w:rPr>
          <w:bCs/>
          <w:sz w:val="24"/>
          <w:szCs w:val="24"/>
        </w:rPr>
        <w:t xml:space="preserve"> сельсовет</w:t>
      </w:r>
      <w:r w:rsidRPr="00AA0C9B">
        <w:rPr>
          <w:sz w:val="24"/>
          <w:szCs w:val="24"/>
        </w:rPr>
        <w:t xml:space="preserve">: </w:t>
      </w:r>
      <w:r w:rsidRPr="00AA0C9B">
        <w:rPr>
          <w:sz w:val="24"/>
          <w:szCs w:val="24"/>
          <w:lang w:eastAsia="zh-CN"/>
        </w:rPr>
        <w:t>453333 , Республика Башкортостан, Кугарчинский  район, с.Подгорное, ул. Советская, 35</w:t>
      </w:r>
    </w:p>
    <w:p w:rsidR="004532C9" w:rsidRPr="00AA0C9B" w:rsidRDefault="004532C9" w:rsidP="004532C9">
      <w:pPr>
        <w:pStyle w:val="aa"/>
        <w:rPr>
          <w:sz w:val="24"/>
          <w:szCs w:val="24"/>
        </w:rPr>
      </w:pPr>
      <w:r w:rsidRPr="00AA0C9B">
        <w:rPr>
          <w:sz w:val="24"/>
          <w:szCs w:val="24"/>
          <w:lang w:eastAsia="zh-CN"/>
        </w:rPr>
        <w:t>Телефон: 8(34789)2-</w:t>
      </w:r>
      <w:r w:rsidR="00974FC8" w:rsidRPr="00AA0C9B">
        <w:rPr>
          <w:sz w:val="24"/>
          <w:szCs w:val="24"/>
          <w:lang w:eastAsia="zh-CN"/>
        </w:rPr>
        <w:t>56-03</w:t>
      </w:r>
    </w:p>
    <w:p w:rsidR="004532C9" w:rsidRPr="00AA0C9B" w:rsidRDefault="004532C9" w:rsidP="004532C9">
      <w:pPr>
        <w:ind w:firstLine="567"/>
        <w:jc w:val="both"/>
        <w:rPr>
          <w:sz w:val="24"/>
          <w:szCs w:val="24"/>
        </w:rPr>
      </w:pPr>
      <w:r w:rsidRPr="00AA0C9B">
        <w:rPr>
          <w:sz w:val="24"/>
          <w:szCs w:val="24"/>
          <w:lang w:eastAsia="zh-CN"/>
        </w:rPr>
        <w:t>Прием заявителей осуществляется в соответствии с графиком, устанавливаемым с учетом графика (режима) работы сельского поселения</w:t>
      </w:r>
      <w:r w:rsidRPr="00AA0C9B">
        <w:rPr>
          <w:bCs/>
          <w:sz w:val="24"/>
          <w:szCs w:val="24"/>
        </w:rPr>
        <w:t xml:space="preserve"> </w:t>
      </w:r>
      <w:r w:rsidR="00974FC8" w:rsidRPr="00AA0C9B">
        <w:rPr>
          <w:bCs/>
          <w:sz w:val="24"/>
          <w:szCs w:val="24"/>
        </w:rPr>
        <w:t>Новопетровский</w:t>
      </w:r>
      <w:r w:rsidRPr="00AA0C9B">
        <w:rPr>
          <w:bCs/>
          <w:sz w:val="24"/>
          <w:szCs w:val="24"/>
        </w:rPr>
        <w:t xml:space="preserve"> сельсовет</w:t>
      </w:r>
      <w:r w:rsidRPr="00AA0C9B">
        <w:rPr>
          <w:sz w:val="24"/>
          <w:szCs w:val="24"/>
          <w:lang w:eastAsia="zh-CN"/>
        </w:rPr>
        <w:t>, согласно правилам внутреннего трудового распорядка в сельского  поселения</w:t>
      </w:r>
      <w:r w:rsidRPr="00AA0C9B">
        <w:rPr>
          <w:bCs/>
          <w:sz w:val="24"/>
          <w:szCs w:val="24"/>
        </w:rPr>
        <w:t xml:space="preserve"> </w:t>
      </w:r>
      <w:r w:rsidR="00974FC8" w:rsidRPr="00AA0C9B">
        <w:rPr>
          <w:bCs/>
          <w:sz w:val="24"/>
          <w:szCs w:val="24"/>
        </w:rPr>
        <w:t>Новопетровский</w:t>
      </w:r>
      <w:r w:rsidRPr="00AA0C9B">
        <w:rPr>
          <w:bCs/>
          <w:sz w:val="24"/>
          <w:szCs w:val="24"/>
        </w:rPr>
        <w:t xml:space="preserve"> сельсовет</w:t>
      </w:r>
      <w:r w:rsidRPr="00AA0C9B">
        <w:rPr>
          <w:sz w:val="24"/>
          <w:szCs w:val="24"/>
          <w:lang w:eastAsia="zh-CN"/>
        </w:rPr>
        <w:t>:</w:t>
      </w:r>
    </w:p>
    <w:p w:rsidR="004532C9" w:rsidRPr="00AA0C9B" w:rsidRDefault="004532C9" w:rsidP="004532C9">
      <w:pPr>
        <w:ind w:firstLine="567"/>
        <w:jc w:val="both"/>
        <w:rPr>
          <w:sz w:val="24"/>
          <w:szCs w:val="24"/>
          <w:lang w:eastAsia="zh-CN"/>
        </w:rPr>
      </w:pPr>
    </w:p>
    <w:tbl>
      <w:tblPr>
        <w:tblW w:w="8248" w:type="dxa"/>
        <w:tblInd w:w="754"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4076"/>
        <w:gridCol w:w="4172"/>
      </w:tblGrid>
      <w:tr w:rsidR="004532C9" w:rsidRPr="00AA0C9B" w:rsidTr="004532C9">
        <w:tc>
          <w:tcPr>
            <w:tcW w:w="4076" w:type="dxa"/>
            <w:tcBorders>
              <w:top w:val="single" w:sz="4" w:space="0" w:color="000001"/>
              <w:left w:val="single" w:sz="4" w:space="0" w:color="000001"/>
              <w:bottom w:val="single" w:sz="4" w:space="0" w:color="000001"/>
            </w:tcBorders>
            <w:shd w:val="clear" w:color="auto" w:fill="auto"/>
            <w:tcMar>
              <w:left w:w="98" w:type="dxa"/>
            </w:tcMar>
          </w:tcPr>
          <w:p w:rsidR="004532C9" w:rsidRPr="00AA0C9B" w:rsidRDefault="004532C9" w:rsidP="00E45741">
            <w:pPr>
              <w:tabs>
                <w:tab w:val="left" w:pos="284"/>
              </w:tabs>
              <w:snapToGrid w:val="0"/>
              <w:ind w:right="15" w:firstLine="709"/>
              <w:contextualSpacing/>
              <w:jc w:val="center"/>
              <w:rPr>
                <w:sz w:val="24"/>
                <w:szCs w:val="24"/>
              </w:rPr>
            </w:pPr>
            <w:r w:rsidRPr="00AA0C9B">
              <w:rPr>
                <w:rFonts w:eastAsia="Tahoma"/>
                <w:color w:val="000000"/>
                <w:sz w:val="24"/>
                <w:szCs w:val="24"/>
                <w:lang w:eastAsia="zh-CN"/>
              </w:rPr>
              <w:t>Дни недели</w:t>
            </w:r>
          </w:p>
        </w:tc>
        <w:tc>
          <w:tcPr>
            <w:tcW w:w="417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E45741">
            <w:pPr>
              <w:tabs>
                <w:tab w:val="left" w:pos="284"/>
              </w:tabs>
              <w:snapToGrid w:val="0"/>
              <w:ind w:right="15" w:firstLine="709"/>
              <w:contextualSpacing/>
              <w:jc w:val="center"/>
              <w:rPr>
                <w:sz w:val="24"/>
                <w:szCs w:val="24"/>
              </w:rPr>
            </w:pPr>
            <w:r w:rsidRPr="00AA0C9B">
              <w:rPr>
                <w:rFonts w:eastAsia="Tahoma"/>
                <w:color w:val="000000"/>
                <w:sz w:val="24"/>
                <w:szCs w:val="24"/>
                <w:lang w:eastAsia="zh-CN"/>
              </w:rPr>
              <w:t>Время приема (ч.)</w:t>
            </w:r>
          </w:p>
        </w:tc>
      </w:tr>
      <w:tr w:rsidR="004532C9" w:rsidRPr="00AA0C9B" w:rsidTr="004532C9">
        <w:tc>
          <w:tcPr>
            <w:tcW w:w="4076" w:type="dxa"/>
            <w:tcBorders>
              <w:top w:val="single" w:sz="4" w:space="0" w:color="000001"/>
              <w:left w:val="single" w:sz="4" w:space="0" w:color="000001"/>
              <w:bottom w:val="single" w:sz="4" w:space="0" w:color="000001"/>
            </w:tcBorders>
            <w:shd w:val="clear" w:color="auto" w:fill="auto"/>
            <w:tcMar>
              <w:left w:w="98" w:type="dxa"/>
            </w:tcMar>
          </w:tcPr>
          <w:p w:rsidR="004532C9" w:rsidRPr="00AA0C9B" w:rsidRDefault="004532C9" w:rsidP="00E45741">
            <w:pPr>
              <w:snapToGrid w:val="0"/>
              <w:ind w:right="15" w:firstLine="709"/>
              <w:rPr>
                <w:sz w:val="24"/>
                <w:szCs w:val="24"/>
              </w:rPr>
            </w:pPr>
            <w:r w:rsidRPr="00AA0C9B">
              <w:rPr>
                <w:sz w:val="24"/>
                <w:szCs w:val="24"/>
                <w:lang w:eastAsia="zh-CN"/>
              </w:rPr>
              <w:t>Понедельник</w:t>
            </w:r>
          </w:p>
        </w:tc>
        <w:tc>
          <w:tcPr>
            <w:tcW w:w="417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4532C9">
            <w:pPr>
              <w:snapToGrid w:val="0"/>
              <w:ind w:right="15" w:firstLine="709"/>
              <w:rPr>
                <w:sz w:val="24"/>
                <w:szCs w:val="24"/>
              </w:rPr>
            </w:pPr>
            <w:r w:rsidRPr="00AA0C9B">
              <w:rPr>
                <w:sz w:val="24"/>
                <w:szCs w:val="24"/>
                <w:lang w:eastAsia="zh-CN"/>
              </w:rPr>
              <w:t xml:space="preserve">        9.00 – 17.00</w:t>
            </w:r>
          </w:p>
        </w:tc>
      </w:tr>
      <w:tr w:rsidR="004532C9" w:rsidRPr="00AA0C9B" w:rsidTr="004532C9">
        <w:tc>
          <w:tcPr>
            <w:tcW w:w="4076" w:type="dxa"/>
            <w:tcBorders>
              <w:top w:val="single" w:sz="4" w:space="0" w:color="000001"/>
              <w:left w:val="single" w:sz="4" w:space="0" w:color="000001"/>
              <w:bottom w:val="single" w:sz="4" w:space="0" w:color="000001"/>
            </w:tcBorders>
            <w:shd w:val="clear" w:color="auto" w:fill="auto"/>
            <w:tcMar>
              <w:left w:w="98" w:type="dxa"/>
            </w:tcMar>
          </w:tcPr>
          <w:p w:rsidR="004532C9" w:rsidRPr="00AA0C9B" w:rsidRDefault="004532C9" w:rsidP="00E45741">
            <w:pPr>
              <w:snapToGrid w:val="0"/>
              <w:ind w:right="15" w:firstLine="709"/>
              <w:rPr>
                <w:sz w:val="24"/>
                <w:szCs w:val="24"/>
              </w:rPr>
            </w:pPr>
            <w:r w:rsidRPr="00AA0C9B">
              <w:rPr>
                <w:sz w:val="24"/>
                <w:szCs w:val="24"/>
                <w:lang w:eastAsia="zh-CN"/>
              </w:rPr>
              <w:t>Вторник</w:t>
            </w:r>
          </w:p>
        </w:tc>
        <w:tc>
          <w:tcPr>
            <w:tcW w:w="417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4532C9">
            <w:pPr>
              <w:jc w:val="center"/>
              <w:rPr>
                <w:sz w:val="24"/>
                <w:szCs w:val="24"/>
              </w:rPr>
            </w:pPr>
            <w:r w:rsidRPr="00AA0C9B">
              <w:rPr>
                <w:sz w:val="24"/>
                <w:szCs w:val="24"/>
                <w:lang w:eastAsia="zh-CN"/>
              </w:rPr>
              <w:t>9.00 – 17.00</w:t>
            </w:r>
          </w:p>
        </w:tc>
      </w:tr>
      <w:tr w:rsidR="004532C9" w:rsidRPr="00AA0C9B" w:rsidTr="004532C9">
        <w:tc>
          <w:tcPr>
            <w:tcW w:w="4076" w:type="dxa"/>
            <w:tcBorders>
              <w:top w:val="single" w:sz="4" w:space="0" w:color="000001"/>
              <w:left w:val="single" w:sz="4" w:space="0" w:color="000001"/>
              <w:bottom w:val="single" w:sz="4" w:space="0" w:color="000001"/>
            </w:tcBorders>
            <w:shd w:val="clear" w:color="auto" w:fill="auto"/>
            <w:tcMar>
              <w:left w:w="98" w:type="dxa"/>
            </w:tcMar>
          </w:tcPr>
          <w:p w:rsidR="004532C9" w:rsidRPr="00AA0C9B" w:rsidRDefault="004532C9" w:rsidP="00E45741">
            <w:pPr>
              <w:snapToGrid w:val="0"/>
              <w:ind w:right="15" w:firstLine="709"/>
              <w:rPr>
                <w:sz w:val="24"/>
                <w:szCs w:val="24"/>
              </w:rPr>
            </w:pPr>
            <w:r w:rsidRPr="00AA0C9B">
              <w:rPr>
                <w:sz w:val="24"/>
                <w:szCs w:val="24"/>
                <w:lang w:eastAsia="zh-CN"/>
              </w:rPr>
              <w:t>Среда</w:t>
            </w:r>
          </w:p>
        </w:tc>
        <w:tc>
          <w:tcPr>
            <w:tcW w:w="417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4532C9">
            <w:pPr>
              <w:jc w:val="center"/>
              <w:rPr>
                <w:sz w:val="24"/>
                <w:szCs w:val="24"/>
              </w:rPr>
            </w:pPr>
            <w:r w:rsidRPr="00AA0C9B">
              <w:rPr>
                <w:sz w:val="24"/>
                <w:szCs w:val="24"/>
                <w:lang w:eastAsia="zh-CN"/>
              </w:rPr>
              <w:t>9.00 – 17.00</w:t>
            </w:r>
          </w:p>
        </w:tc>
      </w:tr>
      <w:tr w:rsidR="004532C9" w:rsidRPr="00AA0C9B" w:rsidTr="004532C9">
        <w:tc>
          <w:tcPr>
            <w:tcW w:w="4076" w:type="dxa"/>
            <w:tcBorders>
              <w:top w:val="single" w:sz="4" w:space="0" w:color="000001"/>
              <w:left w:val="single" w:sz="4" w:space="0" w:color="000001"/>
              <w:bottom w:val="single" w:sz="4" w:space="0" w:color="000001"/>
            </w:tcBorders>
            <w:shd w:val="clear" w:color="auto" w:fill="auto"/>
            <w:tcMar>
              <w:left w:w="98" w:type="dxa"/>
            </w:tcMar>
          </w:tcPr>
          <w:p w:rsidR="004532C9" w:rsidRPr="00AA0C9B" w:rsidRDefault="004532C9" w:rsidP="00E45741">
            <w:pPr>
              <w:snapToGrid w:val="0"/>
              <w:ind w:right="15" w:firstLine="709"/>
              <w:rPr>
                <w:sz w:val="24"/>
                <w:szCs w:val="24"/>
              </w:rPr>
            </w:pPr>
            <w:r w:rsidRPr="00AA0C9B">
              <w:rPr>
                <w:sz w:val="24"/>
                <w:szCs w:val="24"/>
                <w:lang w:eastAsia="zh-CN"/>
              </w:rPr>
              <w:lastRenderedPageBreak/>
              <w:t>Четверг</w:t>
            </w:r>
          </w:p>
        </w:tc>
        <w:tc>
          <w:tcPr>
            <w:tcW w:w="417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4532C9">
            <w:pPr>
              <w:jc w:val="center"/>
              <w:rPr>
                <w:sz w:val="24"/>
                <w:szCs w:val="24"/>
              </w:rPr>
            </w:pPr>
            <w:r w:rsidRPr="00AA0C9B">
              <w:rPr>
                <w:sz w:val="24"/>
                <w:szCs w:val="24"/>
                <w:lang w:eastAsia="zh-CN"/>
              </w:rPr>
              <w:t>9.00 – 17.00</w:t>
            </w:r>
          </w:p>
        </w:tc>
      </w:tr>
      <w:tr w:rsidR="004532C9" w:rsidRPr="00AA0C9B" w:rsidTr="004532C9">
        <w:tc>
          <w:tcPr>
            <w:tcW w:w="4076" w:type="dxa"/>
            <w:tcBorders>
              <w:top w:val="single" w:sz="4" w:space="0" w:color="000001"/>
              <w:left w:val="single" w:sz="4" w:space="0" w:color="000001"/>
              <w:bottom w:val="single" w:sz="4" w:space="0" w:color="000001"/>
            </w:tcBorders>
            <w:shd w:val="clear" w:color="auto" w:fill="auto"/>
            <w:tcMar>
              <w:left w:w="98" w:type="dxa"/>
            </w:tcMar>
          </w:tcPr>
          <w:p w:rsidR="004532C9" w:rsidRPr="00AA0C9B" w:rsidRDefault="004532C9" w:rsidP="00E45741">
            <w:pPr>
              <w:snapToGrid w:val="0"/>
              <w:ind w:right="15" w:firstLine="709"/>
              <w:rPr>
                <w:sz w:val="24"/>
                <w:szCs w:val="24"/>
              </w:rPr>
            </w:pPr>
            <w:r w:rsidRPr="00AA0C9B">
              <w:rPr>
                <w:sz w:val="24"/>
                <w:szCs w:val="24"/>
                <w:lang w:eastAsia="zh-CN"/>
              </w:rPr>
              <w:t>Пятница</w:t>
            </w:r>
          </w:p>
        </w:tc>
        <w:tc>
          <w:tcPr>
            <w:tcW w:w="417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4532C9">
            <w:pPr>
              <w:jc w:val="center"/>
              <w:rPr>
                <w:sz w:val="24"/>
                <w:szCs w:val="24"/>
              </w:rPr>
            </w:pPr>
            <w:r w:rsidRPr="00AA0C9B">
              <w:rPr>
                <w:sz w:val="24"/>
                <w:szCs w:val="24"/>
                <w:lang w:eastAsia="zh-CN"/>
              </w:rPr>
              <w:t>9.00 – 17.00</w:t>
            </w:r>
          </w:p>
        </w:tc>
      </w:tr>
      <w:tr w:rsidR="004532C9" w:rsidRPr="00AA0C9B" w:rsidTr="004532C9">
        <w:tc>
          <w:tcPr>
            <w:tcW w:w="4076" w:type="dxa"/>
            <w:tcBorders>
              <w:top w:val="single" w:sz="4" w:space="0" w:color="000001"/>
              <w:left w:val="single" w:sz="4" w:space="0" w:color="000001"/>
              <w:bottom w:val="single" w:sz="4" w:space="0" w:color="000001"/>
            </w:tcBorders>
            <w:shd w:val="clear" w:color="auto" w:fill="auto"/>
            <w:tcMar>
              <w:left w:w="98" w:type="dxa"/>
            </w:tcMar>
          </w:tcPr>
          <w:p w:rsidR="004532C9" w:rsidRPr="00AA0C9B" w:rsidRDefault="004532C9" w:rsidP="00E45741">
            <w:pPr>
              <w:snapToGrid w:val="0"/>
              <w:ind w:right="15" w:firstLine="709"/>
              <w:rPr>
                <w:sz w:val="24"/>
                <w:szCs w:val="24"/>
              </w:rPr>
            </w:pPr>
            <w:r w:rsidRPr="00AA0C9B">
              <w:rPr>
                <w:sz w:val="24"/>
                <w:szCs w:val="24"/>
                <w:lang w:eastAsia="zh-CN"/>
              </w:rPr>
              <w:t xml:space="preserve">Суббота </w:t>
            </w:r>
          </w:p>
        </w:tc>
        <w:tc>
          <w:tcPr>
            <w:tcW w:w="417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E45741">
            <w:pPr>
              <w:snapToGrid w:val="0"/>
              <w:ind w:right="15" w:firstLine="709"/>
              <w:jc w:val="center"/>
              <w:rPr>
                <w:sz w:val="24"/>
                <w:szCs w:val="24"/>
              </w:rPr>
            </w:pPr>
            <w:r w:rsidRPr="00AA0C9B">
              <w:rPr>
                <w:sz w:val="24"/>
                <w:szCs w:val="24"/>
                <w:lang w:eastAsia="zh-CN"/>
              </w:rPr>
              <w:t>выходной</w:t>
            </w:r>
          </w:p>
        </w:tc>
      </w:tr>
      <w:tr w:rsidR="004532C9" w:rsidRPr="00AA0C9B" w:rsidTr="004532C9">
        <w:tc>
          <w:tcPr>
            <w:tcW w:w="4076" w:type="dxa"/>
            <w:tcBorders>
              <w:top w:val="single" w:sz="4" w:space="0" w:color="000001"/>
              <w:left w:val="single" w:sz="4" w:space="0" w:color="000001"/>
              <w:bottom w:val="single" w:sz="4" w:space="0" w:color="000001"/>
            </w:tcBorders>
            <w:shd w:val="clear" w:color="auto" w:fill="auto"/>
            <w:tcMar>
              <w:left w:w="98" w:type="dxa"/>
            </w:tcMar>
          </w:tcPr>
          <w:p w:rsidR="004532C9" w:rsidRPr="00AA0C9B" w:rsidRDefault="004532C9" w:rsidP="00E45741">
            <w:pPr>
              <w:snapToGrid w:val="0"/>
              <w:ind w:right="15" w:firstLine="709"/>
              <w:rPr>
                <w:sz w:val="24"/>
                <w:szCs w:val="24"/>
              </w:rPr>
            </w:pPr>
            <w:r w:rsidRPr="00AA0C9B">
              <w:rPr>
                <w:sz w:val="24"/>
                <w:szCs w:val="24"/>
                <w:lang w:eastAsia="zh-CN"/>
              </w:rPr>
              <w:t>Воскресенье</w:t>
            </w:r>
          </w:p>
        </w:tc>
        <w:tc>
          <w:tcPr>
            <w:tcW w:w="4172"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E45741">
            <w:pPr>
              <w:snapToGrid w:val="0"/>
              <w:ind w:right="15" w:firstLine="709"/>
              <w:jc w:val="center"/>
              <w:rPr>
                <w:sz w:val="24"/>
                <w:szCs w:val="24"/>
              </w:rPr>
            </w:pPr>
            <w:r w:rsidRPr="00AA0C9B">
              <w:rPr>
                <w:sz w:val="24"/>
                <w:szCs w:val="24"/>
                <w:lang w:eastAsia="zh-CN"/>
              </w:rPr>
              <w:t>выходной</w:t>
            </w:r>
          </w:p>
        </w:tc>
      </w:tr>
      <w:tr w:rsidR="004532C9" w:rsidRPr="00AA0C9B" w:rsidTr="004532C9">
        <w:tc>
          <w:tcPr>
            <w:tcW w:w="824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Pr="00AA0C9B" w:rsidRDefault="004532C9" w:rsidP="004532C9">
            <w:pPr>
              <w:snapToGrid w:val="0"/>
              <w:ind w:right="15" w:firstLine="709"/>
              <w:jc w:val="center"/>
              <w:rPr>
                <w:sz w:val="24"/>
                <w:szCs w:val="24"/>
              </w:rPr>
            </w:pPr>
            <w:r w:rsidRPr="00AA0C9B">
              <w:rPr>
                <w:sz w:val="24"/>
                <w:szCs w:val="24"/>
                <w:lang w:eastAsia="zh-CN"/>
              </w:rPr>
              <w:t>ПЕРЕРЫВ  13.00-14.00</w:t>
            </w:r>
          </w:p>
        </w:tc>
      </w:tr>
    </w:tbl>
    <w:p w:rsidR="004532C9" w:rsidRPr="00AA0C9B" w:rsidRDefault="004532C9" w:rsidP="004532C9">
      <w:pPr>
        <w:pStyle w:val="aa"/>
        <w:ind w:firstLine="0"/>
        <w:rPr>
          <w:sz w:val="24"/>
          <w:szCs w:val="24"/>
        </w:rPr>
      </w:pPr>
      <w:r w:rsidRPr="00AA0C9B">
        <w:rPr>
          <w:sz w:val="24"/>
          <w:szCs w:val="24"/>
        </w:rPr>
        <w:t>1.3.2.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4532C9" w:rsidRPr="00AA0C9B" w:rsidRDefault="004532C9" w:rsidP="004532C9">
      <w:pPr>
        <w:pStyle w:val="aa"/>
        <w:rPr>
          <w:sz w:val="24"/>
          <w:szCs w:val="24"/>
        </w:rPr>
      </w:pPr>
      <w:r w:rsidRPr="00AA0C9B">
        <w:rPr>
          <w:sz w:val="24"/>
          <w:szCs w:val="24"/>
        </w:rPr>
        <w:t xml:space="preserve">на официальном интернет-сайте администрации - </w:t>
      </w:r>
      <w:hyperlink r:id="rId7" w:history="1">
        <w:r w:rsidR="00AA0C9B" w:rsidRPr="00AA0C9B">
          <w:rPr>
            <w:rStyle w:val="ad"/>
            <w:sz w:val="24"/>
            <w:szCs w:val="24"/>
          </w:rPr>
          <w:t>http://</w:t>
        </w:r>
        <w:r w:rsidR="00AA0C9B" w:rsidRPr="00AA0C9B">
          <w:rPr>
            <w:rStyle w:val="ad"/>
            <w:sz w:val="24"/>
            <w:szCs w:val="24"/>
            <w:lang w:val="en-US"/>
          </w:rPr>
          <w:t>novpet</w:t>
        </w:r>
        <w:r w:rsidR="00AA0C9B" w:rsidRPr="00AA0C9B">
          <w:rPr>
            <w:rStyle w:val="ad"/>
            <w:sz w:val="24"/>
            <w:szCs w:val="24"/>
          </w:rPr>
          <w:t>.ru/</w:t>
        </w:r>
      </w:hyperlink>
    </w:p>
    <w:p w:rsidR="004532C9" w:rsidRPr="00AA0C9B" w:rsidRDefault="004532C9" w:rsidP="004532C9">
      <w:pPr>
        <w:pStyle w:val="aa"/>
        <w:rPr>
          <w:sz w:val="24"/>
          <w:szCs w:val="24"/>
        </w:rPr>
      </w:pPr>
      <w:r w:rsidRPr="00AA0C9B">
        <w:rPr>
          <w:sz w:val="24"/>
          <w:szCs w:val="24"/>
        </w:rPr>
        <w:t>на информационных стендах в помещении приема заявлений в администрации;</w:t>
      </w:r>
    </w:p>
    <w:p w:rsidR="004532C9" w:rsidRPr="00AA0C9B" w:rsidRDefault="004532C9" w:rsidP="004532C9">
      <w:pPr>
        <w:pStyle w:val="aa"/>
        <w:rPr>
          <w:sz w:val="24"/>
          <w:szCs w:val="24"/>
        </w:rPr>
      </w:pPr>
      <w:r w:rsidRPr="00AA0C9B">
        <w:rPr>
          <w:sz w:val="24"/>
          <w:szCs w:val="24"/>
        </w:rPr>
        <w:t>по указанным в предыдущем пункте номерам телефонов администрации.</w:t>
      </w:r>
    </w:p>
    <w:p w:rsidR="004532C9" w:rsidRPr="00AA0C9B" w:rsidRDefault="004532C9" w:rsidP="004532C9">
      <w:pPr>
        <w:pStyle w:val="aa"/>
        <w:spacing w:line="11" w:lineRule="atLeast"/>
        <w:jc w:val="left"/>
        <w:rPr>
          <w:sz w:val="24"/>
          <w:szCs w:val="24"/>
        </w:rPr>
      </w:pPr>
      <w:r w:rsidRPr="00AA0C9B">
        <w:rPr>
          <w:sz w:val="24"/>
          <w:szCs w:val="24"/>
        </w:rPr>
        <w:t>1.3.3. Информирование о правилах предоставления муниципальной услуги могут проводиться в следующих формах:</w:t>
      </w:r>
    </w:p>
    <w:p w:rsidR="004532C9" w:rsidRPr="00AA0C9B" w:rsidRDefault="004532C9" w:rsidP="004532C9">
      <w:pPr>
        <w:pStyle w:val="aa"/>
        <w:spacing w:line="11" w:lineRule="atLeast"/>
        <w:jc w:val="left"/>
        <w:rPr>
          <w:sz w:val="24"/>
          <w:szCs w:val="24"/>
        </w:rPr>
      </w:pPr>
      <w:r w:rsidRPr="00AA0C9B">
        <w:rPr>
          <w:sz w:val="24"/>
          <w:szCs w:val="24"/>
        </w:rPr>
        <w:t>индивидуальное личное консультирование;</w:t>
      </w:r>
    </w:p>
    <w:p w:rsidR="004532C9" w:rsidRPr="00AA0C9B" w:rsidRDefault="004532C9" w:rsidP="004532C9">
      <w:pPr>
        <w:pStyle w:val="aa"/>
        <w:spacing w:line="11" w:lineRule="atLeast"/>
        <w:jc w:val="left"/>
        <w:rPr>
          <w:sz w:val="24"/>
          <w:szCs w:val="24"/>
        </w:rPr>
      </w:pPr>
      <w:r w:rsidRPr="00AA0C9B">
        <w:rPr>
          <w:sz w:val="24"/>
          <w:szCs w:val="24"/>
        </w:rPr>
        <w:t>индивидуальное консультирование по почте (по электронной почте);</w:t>
      </w:r>
    </w:p>
    <w:p w:rsidR="004532C9" w:rsidRPr="00AA0C9B" w:rsidRDefault="004532C9" w:rsidP="004532C9">
      <w:pPr>
        <w:pStyle w:val="aa"/>
        <w:spacing w:line="11" w:lineRule="atLeast"/>
        <w:jc w:val="left"/>
        <w:rPr>
          <w:sz w:val="24"/>
          <w:szCs w:val="24"/>
        </w:rPr>
      </w:pPr>
      <w:r w:rsidRPr="00AA0C9B">
        <w:rPr>
          <w:sz w:val="24"/>
          <w:szCs w:val="24"/>
        </w:rPr>
        <w:t>индивидуальное консультирование по телефону;</w:t>
      </w:r>
    </w:p>
    <w:p w:rsidR="004532C9" w:rsidRPr="00AA0C9B" w:rsidRDefault="004532C9" w:rsidP="004532C9">
      <w:pPr>
        <w:pStyle w:val="aa"/>
        <w:spacing w:line="11" w:lineRule="atLeast"/>
        <w:jc w:val="left"/>
        <w:rPr>
          <w:sz w:val="24"/>
          <w:szCs w:val="24"/>
        </w:rPr>
      </w:pPr>
      <w:r w:rsidRPr="00AA0C9B">
        <w:rPr>
          <w:sz w:val="24"/>
          <w:szCs w:val="24"/>
        </w:rPr>
        <w:t>публичное письменное информирование;</w:t>
      </w:r>
    </w:p>
    <w:p w:rsidR="004532C9" w:rsidRPr="00AA0C9B" w:rsidRDefault="004532C9" w:rsidP="004532C9">
      <w:pPr>
        <w:pStyle w:val="aa"/>
        <w:spacing w:line="11" w:lineRule="atLeast"/>
        <w:jc w:val="left"/>
        <w:rPr>
          <w:sz w:val="24"/>
          <w:szCs w:val="24"/>
        </w:rPr>
      </w:pPr>
      <w:r w:rsidRPr="00AA0C9B">
        <w:rPr>
          <w:sz w:val="24"/>
          <w:szCs w:val="24"/>
        </w:rPr>
        <w:t>публичное устное информирование.</w:t>
      </w:r>
    </w:p>
    <w:p w:rsidR="004532C9" w:rsidRPr="00AA0C9B" w:rsidRDefault="004532C9" w:rsidP="004532C9">
      <w:pPr>
        <w:pStyle w:val="aa"/>
        <w:spacing w:line="11" w:lineRule="atLeast"/>
        <w:jc w:val="left"/>
        <w:rPr>
          <w:sz w:val="24"/>
          <w:szCs w:val="24"/>
        </w:rPr>
      </w:pPr>
      <w:r w:rsidRPr="00AA0C9B">
        <w:rPr>
          <w:sz w:val="24"/>
          <w:szCs w:val="24"/>
        </w:rPr>
        <w:t>1.3.4. Индивидуальное личное консультирование.</w:t>
      </w:r>
    </w:p>
    <w:p w:rsidR="004532C9" w:rsidRPr="00AA0C9B" w:rsidRDefault="004532C9" w:rsidP="004532C9">
      <w:pPr>
        <w:pStyle w:val="aa"/>
        <w:rPr>
          <w:sz w:val="24"/>
          <w:szCs w:val="24"/>
        </w:rPr>
      </w:pPr>
      <w:r w:rsidRPr="00AA0C9B">
        <w:rPr>
          <w:sz w:val="24"/>
          <w:szCs w:val="24"/>
        </w:rPr>
        <w:t>Время ожидания лица, заинтересованного в получении консультации при индивидуальном личном консультировании, не может превышать 15 минут.</w:t>
      </w:r>
    </w:p>
    <w:p w:rsidR="004532C9" w:rsidRPr="00AA0C9B" w:rsidRDefault="004532C9" w:rsidP="004532C9">
      <w:pPr>
        <w:pStyle w:val="aa"/>
        <w:rPr>
          <w:sz w:val="24"/>
          <w:szCs w:val="24"/>
        </w:rPr>
      </w:pPr>
      <w:r w:rsidRPr="00AA0C9B">
        <w:rPr>
          <w:sz w:val="24"/>
          <w:szCs w:val="24"/>
        </w:rPr>
        <w:t>Индивидуальное личное консультирование одного лица должностным лицом администрации не может превышать 20 минут.</w:t>
      </w:r>
    </w:p>
    <w:p w:rsidR="004532C9" w:rsidRPr="00AA0C9B" w:rsidRDefault="004532C9" w:rsidP="004532C9">
      <w:pPr>
        <w:pStyle w:val="aa"/>
        <w:rPr>
          <w:sz w:val="24"/>
          <w:szCs w:val="24"/>
        </w:rPr>
      </w:pPr>
      <w:r w:rsidRPr="00AA0C9B">
        <w:rPr>
          <w:sz w:val="24"/>
          <w:szCs w:val="24"/>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4532C9" w:rsidRPr="00AA0C9B" w:rsidRDefault="004532C9" w:rsidP="004532C9">
      <w:pPr>
        <w:pStyle w:val="aa"/>
        <w:rPr>
          <w:sz w:val="24"/>
          <w:szCs w:val="24"/>
        </w:rPr>
      </w:pPr>
      <w:r w:rsidRPr="00AA0C9B">
        <w:rPr>
          <w:sz w:val="24"/>
          <w:szCs w:val="24"/>
        </w:rPr>
        <w:t>1.3.5. Индивидуальное консультирование по почте (по электронной почте).</w:t>
      </w:r>
    </w:p>
    <w:p w:rsidR="004532C9" w:rsidRPr="00AA0C9B" w:rsidRDefault="004532C9" w:rsidP="004532C9">
      <w:pPr>
        <w:pStyle w:val="aa"/>
        <w:rPr>
          <w:sz w:val="24"/>
          <w:szCs w:val="24"/>
        </w:rPr>
      </w:pPr>
      <w:r w:rsidRPr="00AA0C9B">
        <w:rPr>
          <w:sz w:val="24"/>
          <w:szCs w:val="24"/>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4532C9" w:rsidRPr="00AA0C9B" w:rsidRDefault="004532C9" w:rsidP="004532C9">
      <w:pPr>
        <w:pStyle w:val="aa"/>
        <w:rPr>
          <w:sz w:val="24"/>
          <w:szCs w:val="24"/>
        </w:rPr>
      </w:pPr>
      <w:r w:rsidRPr="00AA0C9B">
        <w:rPr>
          <w:sz w:val="24"/>
          <w:szCs w:val="24"/>
        </w:rPr>
        <w:t>1.3.6. Индивидуальное консультирование по телефону.</w:t>
      </w:r>
    </w:p>
    <w:p w:rsidR="004532C9" w:rsidRPr="00AA0C9B" w:rsidRDefault="004532C9" w:rsidP="004532C9">
      <w:pPr>
        <w:pStyle w:val="aa"/>
        <w:rPr>
          <w:sz w:val="24"/>
          <w:szCs w:val="24"/>
        </w:rPr>
      </w:pPr>
      <w:r w:rsidRPr="00AA0C9B">
        <w:rPr>
          <w:sz w:val="24"/>
          <w:szCs w:val="24"/>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4532C9" w:rsidRPr="00AA0C9B" w:rsidRDefault="004532C9" w:rsidP="004532C9">
      <w:pPr>
        <w:pStyle w:val="aa"/>
        <w:rPr>
          <w:sz w:val="24"/>
          <w:szCs w:val="24"/>
        </w:rPr>
      </w:pPr>
      <w:r w:rsidRPr="00AA0C9B">
        <w:rPr>
          <w:sz w:val="24"/>
          <w:szCs w:val="24"/>
        </w:rPr>
        <w:t>Время разговора не должно превышать 10 минут.</w:t>
      </w:r>
    </w:p>
    <w:p w:rsidR="004532C9" w:rsidRPr="00AA0C9B" w:rsidRDefault="004532C9" w:rsidP="004532C9">
      <w:pPr>
        <w:pStyle w:val="aa"/>
        <w:rPr>
          <w:sz w:val="24"/>
          <w:szCs w:val="24"/>
        </w:rPr>
      </w:pPr>
      <w:r w:rsidRPr="00AA0C9B">
        <w:rPr>
          <w:sz w:val="24"/>
          <w:szCs w:val="24"/>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4532C9" w:rsidRPr="00AA0C9B" w:rsidRDefault="004532C9" w:rsidP="004532C9">
      <w:pPr>
        <w:pStyle w:val="aa"/>
        <w:rPr>
          <w:sz w:val="24"/>
          <w:szCs w:val="24"/>
        </w:rPr>
      </w:pPr>
      <w:r w:rsidRPr="00AA0C9B">
        <w:rPr>
          <w:sz w:val="24"/>
          <w:szCs w:val="24"/>
        </w:rPr>
        <w:t>1.3.7. Публичное письменное информирование.</w:t>
      </w:r>
    </w:p>
    <w:p w:rsidR="004532C9" w:rsidRPr="00AA0C9B" w:rsidRDefault="004532C9" w:rsidP="004532C9">
      <w:pPr>
        <w:pStyle w:val="aa"/>
        <w:rPr>
          <w:sz w:val="24"/>
          <w:szCs w:val="24"/>
        </w:rPr>
      </w:pPr>
      <w:r w:rsidRPr="00AA0C9B">
        <w:rPr>
          <w:sz w:val="24"/>
          <w:szCs w:val="24"/>
        </w:rPr>
        <w:t xml:space="preserve">Публичное письменное информирование осуществляется путем размещения </w:t>
      </w:r>
      <w:r w:rsidRPr="00AA0C9B">
        <w:rPr>
          <w:sz w:val="24"/>
          <w:szCs w:val="24"/>
        </w:rPr>
        <w:lastRenderedPageBreak/>
        <w:t>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w:t>
      </w:r>
    </w:p>
    <w:p w:rsidR="004532C9" w:rsidRPr="00AA0C9B" w:rsidRDefault="004532C9" w:rsidP="004532C9">
      <w:pPr>
        <w:pStyle w:val="aa"/>
        <w:rPr>
          <w:sz w:val="24"/>
          <w:szCs w:val="24"/>
        </w:rPr>
      </w:pPr>
      <w:r w:rsidRPr="00AA0C9B">
        <w:rPr>
          <w:sz w:val="24"/>
          <w:szCs w:val="24"/>
        </w:rPr>
        <w:t>1.3.8. Публичное устное информирование.</w:t>
      </w:r>
    </w:p>
    <w:p w:rsidR="004532C9" w:rsidRPr="00AA0C9B" w:rsidRDefault="004532C9" w:rsidP="004532C9">
      <w:pPr>
        <w:pStyle w:val="aa"/>
        <w:rPr>
          <w:sz w:val="24"/>
          <w:szCs w:val="24"/>
        </w:rPr>
      </w:pPr>
      <w:r w:rsidRPr="00AA0C9B">
        <w:rPr>
          <w:sz w:val="24"/>
          <w:szCs w:val="24"/>
        </w:rPr>
        <w:t>Публичное устное информирование осуществляется уполномоченным должностным лицом администрации в рамках сходов граждан.</w:t>
      </w:r>
    </w:p>
    <w:p w:rsidR="004532C9" w:rsidRPr="00AA0C9B" w:rsidRDefault="004532C9" w:rsidP="004532C9">
      <w:pPr>
        <w:pStyle w:val="aa"/>
        <w:rPr>
          <w:sz w:val="24"/>
          <w:szCs w:val="24"/>
        </w:rPr>
      </w:pPr>
      <w:r w:rsidRPr="00AA0C9B">
        <w:rPr>
          <w:sz w:val="24"/>
          <w:szCs w:val="24"/>
        </w:rPr>
        <w:t>1.3.9. Должностные лица администрации, участвующие в предоставлении муниципальной услуги, при ответе на обращения граждан и организаций обязаны:</w:t>
      </w:r>
    </w:p>
    <w:p w:rsidR="004532C9" w:rsidRPr="00AA0C9B" w:rsidRDefault="004532C9" w:rsidP="004532C9">
      <w:pPr>
        <w:pStyle w:val="aa"/>
        <w:rPr>
          <w:sz w:val="24"/>
          <w:szCs w:val="24"/>
        </w:rPr>
      </w:pPr>
      <w:r w:rsidRPr="00AA0C9B">
        <w:rPr>
          <w:sz w:val="24"/>
          <w:szCs w:val="24"/>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4532C9" w:rsidRPr="00AA0C9B" w:rsidRDefault="004532C9" w:rsidP="004532C9">
      <w:pPr>
        <w:pStyle w:val="aa"/>
        <w:rPr>
          <w:sz w:val="24"/>
          <w:szCs w:val="24"/>
        </w:rPr>
      </w:pPr>
      <w:r w:rsidRPr="00AA0C9B">
        <w:rPr>
          <w:sz w:val="24"/>
          <w:szCs w:val="24"/>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(должностного лица администрации, подготовившего ответ).</w:t>
      </w:r>
    </w:p>
    <w:p w:rsidR="004532C9" w:rsidRPr="00AA0C9B" w:rsidRDefault="004532C9" w:rsidP="004532C9">
      <w:pPr>
        <w:pStyle w:val="aa"/>
        <w:rPr>
          <w:sz w:val="24"/>
          <w:szCs w:val="24"/>
        </w:rPr>
      </w:pPr>
      <w:r w:rsidRPr="00AA0C9B">
        <w:rPr>
          <w:sz w:val="24"/>
          <w:szCs w:val="24"/>
        </w:rPr>
        <w:t>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4532C9" w:rsidRPr="00AA0C9B" w:rsidRDefault="004532C9" w:rsidP="004532C9">
      <w:pPr>
        <w:pStyle w:val="aa"/>
        <w:rPr>
          <w:sz w:val="24"/>
          <w:szCs w:val="24"/>
        </w:rPr>
      </w:pPr>
      <w:r w:rsidRPr="00AA0C9B">
        <w:rPr>
          <w:sz w:val="24"/>
          <w:szCs w:val="24"/>
        </w:rPr>
        <w:t>1.3.10. На стендах в местах предоставления муниципальной услуги размещаются следующие информационные материалы:</w:t>
      </w:r>
    </w:p>
    <w:p w:rsidR="004532C9" w:rsidRPr="00AA0C9B" w:rsidRDefault="004532C9" w:rsidP="004532C9">
      <w:pPr>
        <w:pStyle w:val="aa"/>
        <w:rPr>
          <w:sz w:val="24"/>
          <w:szCs w:val="24"/>
        </w:rPr>
      </w:pPr>
      <w:r w:rsidRPr="00AA0C9B">
        <w:rPr>
          <w:sz w:val="24"/>
          <w:szCs w:val="24"/>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4532C9" w:rsidRPr="00AA0C9B" w:rsidRDefault="004532C9" w:rsidP="004532C9">
      <w:pPr>
        <w:pStyle w:val="aa"/>
        <w:rPr>
          <w:sz w:val="24"/>
          <w:szCs w:val="24"/>
        </w:rPr>
      </w:pPr>
      <w:r w:rsidRPr="00AA0C9B">
        <w:rPr>
          <w:sz w:val="24"/>
          <w:szCs w:val="24"/>
        </w:rPr>
        <w:t>извлечения из текста настоящего Административного регламента и приложения к нему;</w:t>
      </w:r>
    </w:p>
    <w:p w:rsidR="004532C9" w:rsidRPr="00AA0C9B" w:rsidRDefault="004532C9" w:rsidP="004532C9">
      <w:pPr>
        <w:pStyle w:val="aa"/>
        <w:rPr>
          <w:sz w:val="24"/>
          <w:szCs w:val="24"/>
        </w:rPr>
      </w:pPr>
      <w:r w:rsidRPr="00AA0C9B">
        <w:rPr>
          <w:sz w:val="24"/>
          <w:szCs w:val="24"/>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4532C9" w:rsidRPr="00AA0C9B" w:rsidRDefault="004532C9" w:rsidP="004532C9">
      <w:pPr>
        <w:pStyle w:val="aa"/>
        <w:rPr>
          <w:sz w:val="24"/>
          <w:szCs w:val="24"/>
        </w:rPr>
      </w:pPr>
      <w:r w:rsidRPr="00AA0C9B">
        <w:rPr>
          <w:sz w:val="24"/>
          <w:szCs w:val="24"/>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4532C9" w:rsidRPr="00AA0C9B" w:rsidRDefault="004532C9" w:rsidP="004532C9">
      <w:pPr>
        <w:pStyle w:val="aa"/>
        <w:rPr>
          <w:sz w:val="24"/>
          <w:szCs w:val="24"/>
        </w:rPr>
      </w:pPr>
      <w:r w:rsidRPr="00AA0C9B">
        <w:rPr>
          <w:sz w:val="24"/>
          <w:szCs w:val="24"/>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4532C9" w:rsidRPr="00AA0C9B" w:rsidRDefault="004532C9" w:rsidP="004532C9">
      <w:pPr>
        <w:pStyle w:val="aa"/>
        <w:rPr>
          <w:sz w:val="24"/>
          <w:szCs w:val="24"/>
        </w:rPr>
      </w:pPr>
      <w:r w:rsidRPr="00AA0C9B">
        <w:rPr>
          <w:sz w:val="24"/>
          <w:szCs w:val="24"/>
        </w:rPr>
        <w:t>извлечения из нормативных правовых актов по наиболее часто задаваемым вопросам;</w:t>
      </w:r>
    </w:p>
    <w:p w:rsidR="004532C9" w:rsidRPr="00AA0C9B" w:rsidRDefault="004532C9" w:rsidP="004532C9">
      <w:pPr>
        <w:pStyle w:val="aa"/>
        <w:rPr>
          <w:sz w:val="24"/>
          <w:szCs w:val="24"/>
        </w:rPr>
      </w:pPr>
      <w:r w:rsidRPr="00AA0C9B">
        <w:rPr>
          <w:sz w:val="24"/>
          <w:szCs w:val="24"/>
        </w:rPr>
        <w:t>перечень документов, представляемых заявителем, и требования, предъявляемые к этим документам;</w:t>
      </w:r>
    </w:p>
    <w:p w:rsidR="004532C9" w:rsidRPr="00AA0C9B" w:rsidRDefault="004532C9" w:rsidP="004532C9">
      <w:pPr>
        <w:pStyle w:val="aa"/>
        <w:rPr>
          <w:sz w:val="24"/>
          <w:szCs w:val="24"/>
        </w:rPr>
      </w:pPr>
      <w:r w:rsidRPr="00AA0C9B">
        <w:rPr>
          <w:sz w:val="24"/>
          <w:szCs w:val="24"/>
        </w:rPr>
        <w:t>формы документов для заполнения, образцы заполнения документов;</w:t>
      </w:r>
    </w:p>
    <w:p w:rsidR="004532C9" w:rsidRPr="00AA0C9B" w:rsidRDefault="004532C9" w:rsidP="004532C9">
      <w:pPr>
        <w:pStyle w:val="aa"/>
        <w:rPr>
          <w:sz w:val="24"/>
          <w:szCs w:val="24"/>
        </w:rPr>
      </w:pPr>
      <w:r w:rsidRPr="00AA0C9B">
        <w:rPr>
          <w:sz w:val="24"/>
          <w:szCs w:val="24"/>
        </w:rPr>
        <w:t>перечень оснований для отказа в предоставлении муниципальной услуги;</w:t>
      </w:r>
    </w:p>
    <w:p w:rsidR="004532C9" w:rsidRPr="00AA0C9B" w:rsidRDefault="004532C9" w:rsidP="004532C9">
      <w:pPr>
        <w:pStyle w:val="aa"/>
        <w:rPr>
          <w:sz w:val="24"/>
          <w:szCs w:val="24"/>
        </w:rPr>
      </w:pPr>
      <w:r w:rsidRPr="00AA0C9B">
        <w:rPr>
          <w:sz w:val="24"/>
          <w:szCs w:val="24"/>
        </w:rPr>
        <w:t>порядок обжалования решения, действий или бездействия должностных лиц администрации, участвующих в предоставлении муниципальной услуги.</w:t>
      </w:r>
    </w:p>
    <w:p w:rsidR="004532C9" w:rsidRPr="00AA0C9B" w:rsidRDefault="004532C9" w:rsidP="004532C9">
      <w:pPr>
        <w:pStyle w:val="aa"/>
        <w:rPr>
          <w:sz w:val="24"/>
          <w:szCs w:val="24"/>
        </w:rPr>
      </w:pPr>
      <w:r w:rsidRPr="00AA0C9B">
        <w:rPr>
          <w:sz w:val="24"/>
          <w:szCs w:val="24"/>
        </w:rPr>
        <w:t xml:space="preserve">Тексты перечисленных информационных материалов печатаются удобным для </w:t>
      </w:r>
      <w:r w:rsidRPr="00AA0C9B">
        <w:rPr>
          <w:sz w:val="24"/>
          <w:szCs w:val="24"/>
        </w:rPr>
        <w:lastRenderedPageBreak/>
        <w:t>чтения шрифтом (размер не менее 14), без исправлений, наиболее важные места выделяются полужирным шрифтом.</w:t>
      </w:r>
    </w:p>
    <w:p w:rsidR="004532C9" w:rsidRPr="00AA0C9B" w:rsidRDefault="004532C9" w:rsidP="004532C9">
      <w:pPr>
        <w:pStyle w:val="aa"/>
        <w:rPr>
          <w:sz w:val="24"/>
          <w:szCs w:val="24"/>
        </w:rPr>
      </w:pPr>
      <w:r w:rsidRPr="00AA0C9B">
        <w:rPr>
          <w:sz w:val="24"/>
          <w:szCs w:val="24"/>
        </w:rPr>
        <w:t>1.3.11. На официальном сайте администрации в сети Интернет размещаются следующие информационные материалы:</w:t>
      </w:r>
    </w:p>
    <w:p w:rsidR="004532C9" w:rsidRPr="00AA0C9B" w:rsidRDefault="004532C9" w:rsidP="004532C9">
      <w:pPr>
        <w:pStyle w:val="aa"/>
        <w:rPr>
          <w:sz w:val="24"/>
          <w:szCs w:val="24"/>
        </w:rPr>
      </w:pPr>
      <w:r w:rsidRPr="00AA0C9B">
        <w:rPr>
          <w:sz w:val="24"/>
          <w:szCs w:val="24"/>
        </w:rPr>
        <w:t>полное наименование и полный почтовый адрес администрации;</w:t>
      </w:r>
    </w:p>
    <w:p w:rsidR="004532C9" w:rsidRPr="00AA0C9B" w:rsidRDefault="004532C9" w:rsidP="004532C9">
      <w:pPr>
        <w:pStyle w:val="aa"/>
        <w:rPr>
          <w:sz w:val="24"/>
          <w:szCs w:val="24"/>
        </w:rPr>
      </w:pPr>
      <w:r w:rsidRPr="00AA0C9B">
        <w:rPr>
          <w:sz w:val="24"/>
          <w:szCs w:val="24"/>
        </w:rPr>
        <w:t>справочные телефоны, по которым можно получить консультацию о правилах предоставления муниципальной услуги;</w:t>
      </w:r>
    </w:p>
    <w:p w:rsidR="004532C9" w:rsidRPr="00AA0C9B" w:rsidRDefault="004532C9" w:rsidP="004532C9">
      <w:pPr>
        <w:pStyle w:val="aa"/>
        <w:rPr>
          <w:sz w:val="24"/>
          <w:szCs w:val="24"/>
        </w:rPr>
      </w:pPr>
      <w:r w:rsidRPr="00AA0C9B">
        <w:rPr>
          <w:sz w:val="24"/>
          <w:szCs w:val="24"/>
        </w:rPr>
        <w:t>адрес электронной почты администрации;</w:t>
      </w:r>
    </w:p>
    <w:p w:rsidR="004532C9" w:rsidRPr="00AA0C9B" w:rsidRDefault="004532C9" w:rsidP="004532C9">
      <w:pPr>
        <w:pStyle w:val="aa"/>
        <w:rPr>
          <w:sz w:val="24"/>
          <w:szCs w:val="24"/>
        </w:rPr>
      </w:pPr>
      <w:r w:rsidRPr="00AA0C9B">
        <w:rPr>
          <w:sz w:val="24"/>
          <w:szCs w:val="24"/>
        </w:rPr>
        <w:t xml:space="preserve">полный текст настоящего Административного регламента с приложениями к нему; </w:t>
      </w:r>
    </w:p>
    <w:p w:rsidR="004532C9" w:rsidRPr="00AA0C9B" w:rsidRDefault="004532C9" w:rsidP="004532C9">
      <w:pPr>
        <w:pStyle w:val="aa"/>
        <w:rPr>
          <w:sz w:val="24"/>
          <w:szCs w:val="24"/>
        </w:rPr>
      </w:pPr>
      <w:r w:rsidRPr="00AA0C9B">
        <w:rPr>
          <w:sz w:val="24"/>
          <w:szCs w:val="24"/>
        </w:rPr>
        <w:t>информационные материалы, содержащиеся на стендах в местах предоставления муниципальной услуги.</w:t>
      </w:r>
    </w:p>
    <w:p w:rsidR="004532C9" w:rsidRPr="00AA0C9B" w:rsidRDefault="004532C9" w:rsidP="004532C9">
      <w:pPr>
        <w:pStyle w:val="aa"/>
        <w:jc w:val="center"/>
        <w:rPr>
          <w:sz w:val="24"/>
          <w:szCs w:val="24"/>
        </w:rPr>
      </w:pPr>
    </w:p>
    <w:p w:rsidR="004532C9" w:rsidRPr="00AA0C9B" w:rsidRDefault="004532C9" w:rsidP="004532C9">
      <w:pPr>
        <w:pStyle w:val="aa"/>
        <w:jc w:val="center"/>
        <w:rPr>
          <w:b/>
          <w:bCs/>
          <w:sz w:val="24"/>
          <w:szCs w:val="24"/>
        </w:rPr>
      </w:pPr>
      <w:r w:rsidRPr="00AA0C9B">
        <w:rPr>
          <w:b/>
          <w:bCs/>
          <w:sz w:val="24"/>
          <w:szCs w:val="24"/>
        </w:rPr>
        <w:t>II. Стандарт предоставления муниципальной услуги</w:t>
      </w:r>
    </w:p>
    <w:p w:rsidR="004532C9" w:rsidRPr="00AA0C9B" w:rsidRDefault="004532C9" w:rsidP="004532C9">
      <w:pPr>
        <w:pStyle w:val="aa"/>
        <w:rPr>
          <w:sz w:val="24"/>
          <w:szCs w:val="24"/>
        </w:rPr>
      </w:pPr>
    </w:p>
    <w:p w:rsidR="004532C9" w:rsidRPr="00AA0C9B" w:rsidRDefault="004532C9" w:rsidP="004532C9">
      <w:pPr>
        <w:pStyle w:val="aa"/>
        <w:rPr>
          <w:sz w:val="24"/>
          <w:szCs w:val="24"/>
        </w:rPr>
      </w:pPr>
      <w:r w:rsidRPr="00AA0C9B">
        <w:rPr>
          <w:sz w:val="24"/>
          <w:szCs w:val="24"/>
        </w:rPr>
        <w:t>2.1. Наименование муниципальной услуги – согласование создания места (площадки) накопления твердых коммунальных отходов на территории</w:t>
      </w:r>
    </w:p>
    <w:p w:rsidR="004532C9" w:rsidRPr="00AA0C9B" w:rsidRDefault="004532C9" w:rsidP="004532C9">
      <w:pPr>
        <w:pStyle w:val="aa"/>
        <w:ind w:firstLine="0"/>
        <w:rPr>
          <w:sz w:val="24"/>
          <w:szCs w:val="24"/>
        </w:rPr>
      </w:pPr>
      <w:r w:rsidRPr="00AA0C9B">
        <w:rPr>
          <w:sz w:val="24"/>
          <w:szCs w:val="24"/>
        </w:rPr>
        <w:t xml:space="preserve">сельского поселения </w:t>
      </w:r>
      <w:r w:rsidR="00974FC8" w:rsidRPr="00AA0C9B">
        <w:rPr>
          <w:sz w:val="24"/>
          <w:szCs w:val="24"/>
        </w:rPr>
        <w:t>Новопетровский</w:t>
      </w:r>
      <w:r w:rsidRPr="00AA0C9B">
        <w:rPr>
          <w:sz w:val="24"/>
          <w:szCs w:val="24"/>
        </w:rPr>
        <w:t xml:space="preserve"> сельсовет</w:t>
      </w:r>
    </w:p>
    <w:p w:rsidR="004532C9" w:rsidRPr="00AA0C9B" w:rsidRDefault="004532C9" w:rsidP="004532C9">
      <w:pPr>
        <w:pStyle w:val="aa"/>
        <w:ind w:firstLine="0"/>
        <w:rPr>
          <w:sz w:val="24"/>
          <w:szCs w:val="24"/>
        </w:rPr>
      </w:pPr>
      <w:r w:rsidRPr="00AA0C9B">
        <w:rPr>
          <w:sz w:val="24"/>
          <w:szCs w:val="24"/>
        </w:rPr>
        <w:t xml:space="preserve">2.2. Наименование органа, предоставляющего муниципальную услугу – администрация сельского поселения </w:t>
      </w:r>
      <w:r w:rsidR="00974FC8" w:rsidRPr="00AA0C9B">
        <w:rPr>
          <w:sz w:val="24"/>
          <w:szCs w:val="24"/>
        </w:rPr>
        <w:t>Новопетровский</w:t>
      </w:r>
      <w:r w:rsidRPr="00AA0C9B">
        <w:rPr>
          <w:sz w:val="24"/>
          <w:szCs w:val="24"/>
        </w:rPr>
        <w:t xml:space="preserve"> сельсовет</w:t>
      </w:r>
    </w:p>
    <w:p w:rsidR="004532C9" w:rsidRPr="00AA0C9B" w:rsidRDefault="004532C9" w:rsidP="004532C9">
      <w:pPr>
        <w:pStyle w:val="aa"/>
        <w:ind w:firstLine="0"/>
        <w:rPr>
          <w:sz w:val="24"/>
          <w:szCs w:val="24"/>
        </w:rPr>
      </w:pPr>
    </w:p>
    <w:p w:rsidR="004532C9" w:rsidRPr="00AA0C9B" w:rsidRDefault="004532C9" w:rsidP="004532C9">
      <w:pPr>
        <w:pStyle w:val="aa"/>
        <w:rPr>
          <w:sz w:val="24"/>
          <w:szCs w:val="24"/>
        </w:rPr>
      </w:pPr>
      <w:r w:rsidRPr="00AA0C9B">
        <w:rPr>
          <w:sz w:val="24"/>
          <w:szCs w:val="24"/>
        </w:rPr>
        <w:t>Предоставление муниципальной услуги в части приема документов, необходимых для предоставления муниципальной услуги, осуществляется  в администрации.</w:t>
      </w:r>
    </w:p>
    <w:p w:rsidR="004532C9" w:rsidRPr="00AA0C9B" w:rsidRDefault="004532C9" w:rsidP="004532C9">
      <w:pPr>
        <w:pStyle w:val="aa"/>
        <w:rPr>
          <w:sz w:val="24"/>
          <w:szCs w:val="24"/>
        </w:rPr>
      </w:pPr>
      <w:r w:rsidRPr="00AA0C9B">
        <w:rPr>
          <w:sz w:val="24"/>
          <w:szCs w:val="24"/>
        </w:rPr>
        <w:t xml:space="preserve">При предоставлении муниципальной услуги осуществляется взаимодействие с федеральными органами исполнительной власти –Управлением Федеральной службы государственной регистрации, кадастра и картографии по Ростовской области (далее – Управление Росреестра), со структурными подразделениями администрации Тацинского района, в лице Комитета имущественных земельных отношений Тацинского района Ростовской области, осуществляющим выдачу разрешений на использование земель или земельного участка, государственная собственность на которые не разграничена или находящихся в муниципальной собственности, без предоставления земельных участков и установления сервитута, в лице Департамента капитального строительства и архитектуры. </w:t>
      </w:r>
    </w:p>
    <w:p w:rsidR="004532C9" w:rsidRPr="00AA0C9B" w:rsidRDefault="004532C9" w:rsidP="004532C9">
      <w:pPr>
        <w:pStyle w:val="aa"/>
        <w:rPr>
          <w:sz w:val="24"/>
          <w:szCs w:val="24"/>
        </w:rPr>
      </w:pPr>
      <w:r w:rsidRPr="00AA0C9B">
        <w:rPr>
          <w:sz w:val="24"/>
          <w:szCs w:val="24"/>
        </w:rPr>
        <w:t>2.3. Результатом предоставления муниципальной услуги являются:</w:t>
      </w:r>
    </w:p>
    <w:p w:rsidR="004532C9" w:rsidRPr="00AA0C9B" w:rsidRDefault="004532C9" w:rsidP="004532C9">
      <w:pPr>
        <w:pStyle w:val="aa"/>
        <w:rPr>
          <w:sz w:val="24"/>
          <w:szCs w:val="24"/>
        </w:rPr>
      </w:pPr>
      <w:r w:rsidRPr="00AA0C9B">
        <w:rPr>
          <w:sz w:val="24"/>
          <w:szCs w:val="24"/>
        </w:rPr>
        <w:t xml:space="preserve">- согласование создания места (площадки) накопления твердых коммунальных отходов в виде Постановления; </w:t>
      </w:r>
    </w:p>
    <w:p w:rsidR="004532C9" w:rsidRPr="00AA0C9B" w:rsidRDefault="004532C9" w:rsidP="004532C9">
      <w:pPr>
        <w:pStyle w:val="aa"/>
        <w:rPr>
          <w:sz w:val="24"/>
          <w:szCs w:val="24"/>
        </w:rPr>
      </w:pPr>
      <w:r w:rsidRPr="00AA0C9B">
        <w:rPr>
          <w:sz w:val="24"/>
          <w:szCs w:val="24"/>
        </w:rPr>
        <w:t>- отказ в согласовании создания места площадки накопления твердых коммунальных отходов в виде Уведомления об отказе;</w:t>
      </w:r>
    </w:p>
    <w:p w:rsidR="004532C9" w:rsidRPr="00AA0C9B" w:rsidRDefault="004532C9" w:rsidP="004532C9">
      <w:pPr>
        <w:pStyle w:val="aa"/>
        <w:rPr>
          <w:sz w:val="24"/>
          <w:szCs w:val="24"/>
        </w:rPr>
      </w:pPr>
      <w:r w:rsidRPr="00AA0C9B">
        <w:rPr>
          <w:sz w:val="24"/>
          <w:szCs w:val="24"/>
        </w:rPr>
        <w:t xml:space="preserve">2.4. Срок предоставления муниципальной услуги составляет не более 10 (десяти) календарных дней со дня регистрации заявки о предоставлении муниципальной услуги и прилагаемых к ней документов в администрации. </w:t>
      </w:r>
    </w:p>
    <w:p w:rsidR="004532C9" w:rsidRPr="00AA0C9B" w:rsidRDefault="004532C9" w:rsidP="004532C9">
      <w:pPr>
        <w:pStyle w:val="aa"/>
        <w:rPr>
          <w:sz w:val="24"/>
          <w:szCs w:val="24"/>
        </w:rPr>
      </w:pPr>
      <w:r w:rsidRPr="00AA0C9B">
        <w:rPr>
          <w:sz w:val="24"/>
          <w:szCs w:val="24"/>
        </w:rPr>
        <w:t xml:space="preserve">2.5. Правовые основания для предоставления муниципальной услуги: </w:t>
      </w:r>
    </w:p>
    <w:p w:rsidR="004532C9" w:rsidRPr="00AA0C9B" w:rsidRDefault="004532C9" w:rsidP="004532C9">
      <w:pPr>
        <w:pStyle w:val="aa"/>
        <w:rPr>
          <w:sz w:val="24"/>
          <w:szCs w:val="24"/>
        </w:rPr>
      </w:pPr>
      <w:r w:rsidRPr="00AA0C9B">
        <w:rPr>
          <w:sz w:val="24"/>
          <w:szCs w:val="24"/>
        </w:rPr>
        <w:t>Федеральный закон от 06.10.2003 № 131-ФЗ «Об общих принципах организации местного самоуправления в Российской Федерации»;</w:t>
      </w:r>
    </w:p>
    <w:p w:rsidR="004532C9" w:rsidRPr="00AA0C9B" w:rsidRDefault="004532C9" w:rsidP="004532C9">
      <w:pPr>
        <w:pStyle w:val="aa"/>
        <w:rPr>
          <w:sz w:val="24"/>
          <w:szCs w:val="24"/>
        </w:rPr>
      </w:pPr>
      <w:r w:rsidRPr="00AA0C9B">
        <w:rPr>
          <w:sz w:val="24"/>
          <w:szCs w:val="24"/>
        </w:rPr>
        <w:t>Федеральный закон от 27.07.2010 № 210-ФЗ «Об организации предоставления государственных и муниципальных услуг»;</w:t>
      </w:r>
    </w:p>
    <w:p w:rsidR="004532C9" w:rsidRPr="00AA0C9B" w:rsidRDefault="004532C9" w:rsidP="004532C9">
      <w:pPr>
        <w:pStyle w:val="aa"/>
        <w:rPr>
          <w:sz w:val="24"/>
          <w:szCs w:val="24"/>
        </w:rPr>
      </w:pPr>
      <w:r w:rsidRPr="00AA0C9B">
        <w:rPr>
          <w:sz w:val="24"/>
          <w:szCs w:val="24"/>
        </w:rPr>
        <w:t>Федеральный закон от 24.06.1998 № 89-ФЗ «Об отходах производства и потребления»;</w:t>
      </w:r>
    </w:p>
    <w:p w:rsidR="004532C9" w:rsidRPr="00AA0C9B" w:rsidRDefault="004532C9" w:rsidP="004532C9">
      <w:pPr>
        <w:pStyle w:val="aa"/>
        <w:rPr>
          <w:sz w:val="24"/>
          <w:szCs w:val="24"/>
        </w:rPr>
      </w:pPr>
      <w:r w:rsidRPr="00AA0C9B">
        <w:rPr>
          <w:sz w:val="24"/>
          <w:szCs w:val="24"/>
        </w:rPr>
        <w:t xml:space="preserve">Постановление Правительства Российской Федерации от 31.08.2018 г. №1039 «Об утверждении правил обустройства мест (площадок) накопления твердых коммунальных </w:t>
      </w:r>
      <w:r w:rsidRPr="00AA0C9B">
        <w:rPr>
          <w:sz w:val="24"/>
          <w:szCs w:val="24"/>
        </w:rPr>
        <w:lastRenderedPageBreak/>
        <w:t>отходов и ведения их реестра»;</w:t>
      </w:r>
    </w:p>
    <w:p w:rsidR="004532C9" w:rsidRPr="00AA0C9B" w:rsidRDefault="004532C9" w:rsidP="00130F2C">
      <w:pPr>
        <w:pStyle w:val="aa"/>
        <w:ind w:firstLine="0"/>
        <w:rPr>
          <w:sz w:val="24"/>
          <w:szCs w:val="24"/>
        </w:rPr>
      </w:pPr>
      <w:r w:rsidRPr="00AA0C9B">
        <w:rPr>
          <w:color w:val="000000"/>
          <w:sz w:val="24"/>
          <w:szCs w:val="24"/>
          <w:lang w:eastAsia="zh-CN"/>
        </w:rPr>
        <w:t>Решение С</w:t>
      </w:r>
      <w:r w:rsidR="00AA0C9B" w:rsidRPr="00AA0C9B">
        <w:rPr>
          <w:color w:val="000000"/>
          <w:sz w:val="24"/>
          <w:szCs w:val="24"/>
          <w:lang w:eastAsia="zh-CN"/>
        </w:rPr>
        <w:t xml:space="preserve">овета </w:t>
      </w:r>
      <w:r w:rsidRPr="00AA0C9B">
        <w:rPr>
          <w:color w:val="000000"/>
          <w:sz w:val="24"/>
          <w:szCs w:val="24"/>
          <w:lang w:eastAsia="zh-CN"/>
        </w:rPr>
        <w:t>депутатов сельского поселения</w:t>
      </w:r>
      <w:r w:rsidR="00AA0C9B" w:rsidRPr="00AA0C9B">
        <w:rPr>
          <w:color w:val="000000"/>
          <w:sz w:val="24"/>
          <w:szCs w:val="24"/>
          <w:lang w:eastAsia="zh-CN"/>
        </w:rPr>
        <w:t xml:space="preserve"> Новопетровский сельсовет </w:t>
      </w:r>
      <w:r w:rsidRPr="00AA0C9B">
        <w:rPr>
          <w:color w:val="000000"/>
          <w:sz w:val="24"/>
          <w:szCs w:val="24"/>
          <w:lang w:eastAsia="zh-CN"/>
        </w:rPr>
        <w:t xml:space="preserve"> от </w:t>
      </w:r>
      <w:r w:rsidR="00AA0C9B" w:rsidRPr="00AA0C9B">
        <w:rPr>
          <w:color w:val="000000"/>
          <w:sz w:val="24"/>
          <w:szCs w:val="24"/>
          <w:lang w:eastAsia="zh-CN"/>
        </w:rPr>
        <w:t>15.02.2018</w:t>
      </w:r>
      <w:r w:rsidRPr="00AA0C9B">
        <w:rPr>
          <w:color w:val="000000"/>
          <w:sz w:val="24"/>
          <w:szCs w:val="24"/>
          <w:lang w:eastAsia="zh-CN"/>
        </w:rPr>
        <w:t xml:space="preserve"> г.  № </w:t>
      </w:r>
      <w:r w:rsidR="00AA0C9B" w:rsidRPr="00AA0C9B">
        <w:rPr>
          <w:color w:val="000000"/>
          <w:sz w:val="24"/>
          <w:szCs w:val="24"/>
          <w:lang w:eastAsia="zh-CN"/>
        </w:rPr>
        <w:t>93</w:t>
      </w:r>
      <w:r w:rsidRPr="00AA0C9B">
        <w:rPr>
          <w:color w:val="000000"/>
          <w:sz w:val="24"/>
          <w:szCs w:val="24"/>
          <w:lang w:eastAsia="zh-CN"/>
        </w:rPr>
        <w:t xml:space="preserve"> «Об утверждении Правил благоустройства и санитарного содержания территории сельского поселения</w:t>
      </w:r>
      <w:r w:rsidR="00130F2C" w:rsidRPr="00AA0C9B">
        <w:rPr>
          <w:sz w:val="24"/>
          <w:szCs w:val="24"/>
        </w:rPr>
        <w:t xml:space="preserve"> </w:t>
      </w:r>
      <w:r w:rsidR="00974FC8" w:rsidRPr="00AA0C9B">
        <w:rPr>
          <w:sz w:val="24"/>
          <w:szCs w:val="24"/>
        </w:rPr>
        <w:t>Новопетровский</w:t>
      </w:r>
      <w:r w:rsidR="00130F2C" w:rsidRPr="00AA0C9B">
        <w:rPr>
          <w:sz w:val="24"/>
          <w:szCs w:val="24"/>
        </w:rPr>
        <w:t xml:space="preserve"> сельсовет</w:t>
      </w:r>
      <w:r w:rsidRPr="00AA0C9B">
        <w:rPr>
          <w:color w:val="000000"/>
          <w:sz w:val="24"/>
          <w:szCs w:val="24"/>
          <w:lang w:eastAsia="zh-CN"/>
        </w:rPr>
        <w:t>»</w:t>
      </w:r>
      <w:r w:rsidRPr="00AA0C9B">
        <w:rPr>
          <w:color w:val="000000"/>
          <w:sz w:val="24"/>
          <w:szCs w:val="24"/>
        </w:rPr>
        <w:t xml:space="preserve">,  </w:t>
      </w:r>
    </w:p>
    <w:p w:rsidR="004532C9" w:rsidRPr="00AA0C9B" w:rsidRDefault="004532C9" w:rsidP="004532C9">
      <w:pPr>
        <w:pStyle w:val="aa"/>
        <w:rPr>
          <w:sz w:val="24"/>
          <w:szCs w:val="24"/>
        </w:rPr>
      </w:pPr>
      <w:r w:rsidRPr="00AA0C9B">
        <w:rPr>
          <w:sz w:val="24"/>
          <w:szCs w:val="24"/>
        </w:rPr>
        <w:t>настоящий Административный регламент.</w:t>
      </w:r>
    </w:p>
    <w:p w:rsidR="004532C9" w:rsidRPr="00AA0C9B" w:rsidRDefault="004532C9" w:rsidP="004532C9">
      <w:pPr>
        <w:pStyle w:val="aa"/>
        <w:rPr>
          <w:sz w:val="24"/>
          <w:szCs w:val="24"/>
        </w:rPr>
      </w:pPr>
      <w:r w:rsidRPr="00AA0C9B">
        <w:rPr>
          <w:sz w:val="24"/>
          <w:szCs w:val="24"/>
        </w:rPr>
        <w:t xml:space="preserve">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t>
      </w:r>
    </w:p>
    <w:p w:rsidR="004532C9" w:rsidRPr="00AA0C9B" w:rsidRDefault="004532C9" w:rsidP="004532C9">
      <w:pPr>
        <w:pStyle w:val="aa"/>
        <w:rPr>
          <w:sz w:val="24"/>
          <w:szCs w:val="24"/>
        </w:rPr>
      </w:pPr>
      <w:r w:rsidRPr="00AA0C9B">
        <w:rPr>
          <w:sz w:val="24"/>
          <w:szCs w:val="24"/>
        </w:rPr>
        <w:t>2.6. Для получения муниципальной услуги заявитель самостоятельно представляет следующие документы:</w:t>
      </w:r>
    </w:p>
    <w:p w:rsidR="004532C9" w:rsidRPr="00AA0C9B" w:rsidRDefault="004532C9" w:rsidP="004532C9">
      <w:pPr>
        <w:pStyle w:val="aa"/>
        <w:rPr>
          <w:sz w:val="24"/>
          <w:szCs w:val="24"/>
        </w:rPr>
      </w:pPr>
      <w:r w:rsidRPr="00AA0C9B">
        <w:rPr>
          <w:sz w:val="24"/>
          <w:szCs w:val="24"/>
        </w:rPr>
        <w:t>1) заявку о предоставлении муниципальной услуги по форме согласно Приложению № 1 к настоящему Административному регламенту;</w:t>
      </w:r>
    </w:p>
    <w:p w:rsidR="004532C9" w:rsidRPr="00AA0C9B" w:rsidRDefault="004532C9" w:rsidP="004532C9">
      <w:pPr>
        <w:pStyle w:val="aa"/>
        <w:rPr>
          <w:sz w:val="24"/>
          <w:szCs w:val="24"/>
        </w:rPr>
      </w:pPr>
      <w:r w:rsidRPr="00AA0C9B">
        <w:rPr>
          <w:sz w:val="24"/>
          <w:szCs w:val="24"/>
        </w:rPr>
        <w:t>2) документ, подтверждающий личность заявителя;</w:t>
      </w:r>
    </w:p>
    <w:p w:rsidR="004532C9" w:rsidRPr="00AA0C9B" w:rsidRDefault="004532C9" w:rsidP="004532C9">
      <w:pPr>
        <w:pStyle w:val="aa"/>
        <w:rPr>
          <w:sz w:val="24"/>
          <w:szCs w:val="24"/>
        </w:rPr>
      </w:pPr>
      <w:r w:rsidRPr="00AA0C9B">
        <w:rPr>
          <w:sz w:val="24"/>
          <w:szCs w:val="24"/>
        </w:rPr>
        <w:t>3) документ, подтверждающий полномочия представителя юридического или физического лица в соответствии с законодательством Российской Федерации;</w:t>
      </w:r>
    </w:p>
    <w:p w:rsidR="004532C9" w:rsidRPr="00AA0C9B" w:rsidRDefault="004532C9" w:rsidP="004532C9">
      <w:pPr>
        <w:pStyle w:val="aa"/>
        <w:rPr>
          <w:sz w:val="24"/>
          <w:szCs w:val="24"/>
        </w:rPr>
      </w:pPr>
      <w:r w:rsidRPr="00AA0C9B">
        <w:rPr>
          <w:sz w:val="24"/>
          <w:szCs w:val="24"/>
        </w:rPr>
        <w:t>4) схема расположения места (площадки) накопления твердых коммунальных отходов с указанием прилегающей территории или элементов благоустройства на прилегающей территории</w:t>
      </w:r>
    </w:p>
    <w:p w:rsidR="004532C9" w:rsidRPr="00AA0C9B" w:rsidRDefault="004532C9" w:rsidP="004532C9">
      <w:pPr>
        <w:pStyle w:val="aa"/>
        <w:rPr>
          <w:sz w:val="24"/>
          <w:szCs w:val="24"/>
        </w:rPr>
      </w:pPr>
      <w:r w:rsidRPr="00AA0C9B">
        <w:rPr>
          <w:sz w:val="24"/>
          <w:szCs w:val="24"/>
        </w:rPr>
        <w:t xml:space="preserve">2.7. Документами и информацией, которые находятся в распоряжении государственных органов, органов местного самоуправления и запрашиваются администрацией в этих органах, в распоряжении которых они находятся, если заявитель не представил такие документы и информацию самостоятельно, являются: </w:t>
      </w:r>
    </w:p>
    <w:p w:rsidR="004532C9" w:rsidRPr="00AA0C9B" w:rsidRDefault="004532C9" w:rsidP="004532C9">
      <w:pPr>
        <w:pStyle w:val="aa"/>
        <w:rPr>
          <w:sz w:val="24"/>
          <w:szCs w:val="24"/>
        </w:rPr>
      </w:pPr>
      <w:r w:rsidRPr="00AA0C9B">
        <w:rPr>
          <w:sz w:val="24"/>
          <w:szCs w:val="24"/>
        </w:rPr>
        <w:t>1)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4532C9" w:rsidRPr="00AA0C9B" w:rsidRDefault="004532C9" w:rsidP="004532C9">
      <w:pPr>
        <w:pStyle w:val="aa"/>
        <w:rPr>
          <w:sz w:val="24"/>
          <w:szCs w:val="24"/>
        </w:rPr>
      </w:pPr>
      <w:r w:rsidRPr="00AA0C9B">
        <w:rPr>
          <w:sz w:val="24"/>
          <w:szCs w:val="24"/>
        </w:rPr>
        <w:t>2) схема инженерных коммуникаций (сетей)</w:t>
      </w:r>
    </w:p>
    <w:p w:rsidR="004532C9" w:rsidRPr="00AA0C9B" w:rsidRDefault="004532C9" w:rsidP="004532C9">
      <w:pPr>
        <w:pStyle w:val="aa"/>
        <w:rPr>
          <w:sz w:val="24"/>
          <w:szCs w:val="24"/>
        </w:rPr>
      </w:pPr>
      <w:r w:rsidRPr="00AA0C9B">
        <w:rPr>
          <w:sz w:val="24"/>
          <w:szCs w:val="24"/>
        </w:rPr>
        <w:t>3) правоустанавливающие документы на земельный участок, на котором расположена контейнерная площадка</w:t>
      </w:r>
    </w:p>
    <w:p w:rsidR="004532C9" w:rsidRPr="00AA0C9B" w:rsidRDefault="004532C9" w:rsidP="004532C9">
      <w:pPr>
        <w:pStyle w:val="aa"/>
        <w:rPr>
          <w:sz w:val="24"/>
          <w:szCs w:val="24"/>
        </w:rPr>
      </w:pPr>
      <w:r w:rsidRPr="00AA0C9B">
        <w:rPr>
          <w:sz w:val="24"/>
          <w:szCs w:val="24"/>
        </w:rPr>
        <w:t xml:space="preserve">2.8. Указанная в пункте 2.6. (подпункт 1) настоящего Административного регламента заявка заполняется при помощи средств электронно-вычислительной техники или от руки разборчиво, чернилами черного или синего цвета. Форму заявки можно получить в администрации, а также на официальном сайте администрации в сети Интернет. </w:t>
      </w:r>
    </w:p>
    <w:p w:rsidR="004532C9" w:rsidRPr="00AA0C9B" w:rsidRDefault="004532C9" w:rsidP="004532C9">
      <w:pPr>
        <w:pStyle w:val="aa"/>
        <w:rPr>
          <w:sz w:val="24"/>
          <w:szCs w:val="24"/>
        </w:rPr>
      </w:pPr>
      <w:r w:rsidRPr="00AA0C9B">
        <w:rPr>
          <w:sz w:val="24"/>
          <w:szCs w:val="24"/>
        </w:rPr>
        <w:t>Заявка и документы, указанные в пункте 2.6. настоящего Административного регламента, могут быть поданы в администрацию или МФЦ:</w:t>
      </w:r>
    </w:p>
    <w:p w:rsidR="004532C9" w:rsidRPr="00AA0C9B" w:rsidRDefault="004532C9" w:rsidP="004532C9">
      <w:pPr>
        <w:pStyle w:val="aa"/>
        <w:rPr>
          <w:sz w:val="24"/>
          <w:szCs w:val="24"/>
        </w:rPr>
      </w:pPr>
      <w:r w:rsidRPr="00AA0C9B">
        <w:rPr>
          <w:sz w:val="24"/>
          <w:szCs w:val="24"/>
        </w:rPr>
        <w:t>лично получателем муниципальной услуги либо его представителем;</w:t>
      </w:r>
    </w:p>
    <w:p w:rsidR="004532C9" w:rsidRPr="00AA0C9B" w:rsidRDefault="004532C9" w:rsidP="004532C9">
      <w:pPr>
        <w:pStyle w:val="aa"/>
        <w:rPr>
          <w:sz w:val="24"/>
          <w:szCs w:val="24"/>
        </w:rPr>
      </w:pPr>
      <w:r w:rsidRPr="00AA0C9B">
        <w:rPr>
          <w:sz w:val="24"/>
          <w:szCs w:val="24"/>
        </w:rPr>
        <w:t>в письменном виде по почте;</w:t>
      </w:r>
    </w:p>
    <w:p w:rsidR="004532C9" w:rsidRPr="00AA0C9B" w:rsidRDefault="004532C9" w:rsidP="004532C9">
      <w:pPr>
        <w:pStyle w:val="aa"/>
        <w:rPr>
          <w:sz w:val="24"/>
          <w:szCs w:val="24"/>
        </w:rPr>
      </w:pPr>
      <w:r w:rsidRPr="00AA0C9B">
        <w:rPr>
          <w:sz w:val="24"/>
          <w:szCs w:val="24"/>
        </w:rPr>
        <w:t>Администрация (МФЦ)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532C9" w:rsidRPr="00AA0C9B" w:rsidRDefault="004532C9" w:rsidP="004532C9">
      <w:pPr>
        <w:pStyle w:val="aa"/>
        <w:rPr>
          <w:sz w:val="24"/>
          <w:szCs w:val="24"/>
        </w:rPr>
      </w:pPr>
      <w:r w:rsidRPr="00AA0C9B">
        <w:rPr>
          <w:sz w:val="24"/>
          <w:szCs w:val="24"/>
        </w:rPr>
        <w:t xml:space="preserve">2.9. Основания для отказа в приеме документов, необходимых для предоставления муниципальной услуги, отсутствуют. </w:t>
      </w:r>
    </w:p>
    <w:p w:rsidR="004532C9" w:rsidRPr="00AA0C9B" w:rsidRDefault="004532C9" w:rsidP="004532C9">
      <w:pPr>
        <w:pStyle w:val="aa"/>
        <w:rPr>
          <w:sz w:val="24"/>
          <w:szCs w:val="24"/>
        </w:rPr>
      </w:pPr>
      <w:r w:rsidRPr="00AA0C9B">
        <w:rPr>
          <w:sz w:val="24"/>
          <w:szCs w:val="24"/>
        </w:rPr>
        <w:t>2.10. Основаниями для отказа в предоставлении муниципальной услуги являются:</w:t>
      </w:r>
    </w:p>
    <w:p w:rsidR="004532C9" w:rsidRPr="00AA0C9B" w:rsidRDefault="004532C9" w:rsidP="004532C9">
      <w:pPr>
        <w:pStyle w:val="aa"/>
        <w:rPr>
          <w:sz w:val="24"/>
          <w:szCs w:val="24"/>
        </w:rPr>
      </w:pPr>
      <w:r w:rsidRPr="00AA0C9B">
        <w:rPr>
          <w:sz w:val="24"/>
          <w:szCs w:val="24"/>
        </w:rPr>
        <w:t>1) документы, представленные заявителем для предоставления муниципальной услуги, по форме или содержанию не соответствуют требованиям действующего законодательства; </w:t>
      </w:r>
    </w:p>
    <w:p w:rsidR="004532C9" w:rsidRPr="00AA0C9B" w:rsidRDefault="004532C9" w:rsidP="004532C9">
      <w:pPr>
        <w:pStyle w:val="aa"/>
        <w:rPr>
          <w:sz w:val="24"/>
          <w:szCs w:val="24"/>
        </w:rPr>
      </w:pPr>
      <w:r w:rsidRPr="00AA0C9B">
        <w:rPr>
          <w:sz w:val="24"/>
          <w:szCs w:val="24"/>
        </w:rPr>
        <w:lastRenderedPageBreak/>
        <w:t>2) в документах, представленных заявителем, выявлена недостоверная или искаженная информация;</w:t>
      </w:r>
    </w:p>
    <w:p w:rsidR="004532C9" w:rsidRPr="00AA0C9B" w:rsidRDefault="004532C9" w:rsidP="004532C9">
      <w:pPr>
        <w:pStyle w:val="aa"/>
        <w:rPr>
          <w:sz w:val="24"/>
          <w:szCs w:val="24"/>
        </w:rPr>
      </w:pPr>
      <w:r w:rsidRPr="00AA0C9B">
        <w:rPr>
          <w:sz w:val="24"/>
          <w:szCs w:val="24"/>
        </w:rPr>
        <w:t xml:space="preserve">3) несоответствие заявки установленной форме; </w:t>
      </w:r>
    </w:p>
    <w:p w:rsidR="004532C9" w:rsidRPr="00AA0C9B" w:rsidRDefault="004532C9" w:rsidP="00130F2C">
      <w:pPr>
        <w:pStyle w:val="aa"/>
        <w:ind w:firstLine="0"/>
        <w:rPr>
          <w:sz w:val="24"/>
          <w:szCs w:val="24"/>
        </w:rPr>
      </w:pPr>
      <w:r w:rsidRPr="00AA0C9B">
        <w:rPr>
          <w:sz w:val="24"/>
          <w:szCs w:val="24"/>
        </w:rPr>
        <w:t>4) несоответствие места (площадки) накопления твердых коммунальных отходов требованиям Правил благоустройства населённых пунктов сельского поселения</w:t>
      </w:r>
      <w:r w:rsidR="00130F2C" w:rsidRPr="00AA0C9B">
        <w:rPr>
          <w:sz w:val="24"/>
          <w:szCs w:val="24"/>
        </w:rPr>
        <w:t xml:space="preserve"> </w:t>
      </w:r>
      <w:r w:rsidR="00974FC8" w:rsidRPr="00AA0C9B">
        <w:rPr>
          <w:sz w:val="24"/>
          <w:szCs w:val="24"/>
        </w:rPr>
        <w:t>Новопетровский</w:t>
      </w:r>
      <w:r w:rsidR="00130F2C" w:rsidRPr="00AA0C9B">
        <w:rPr>
          <w:sz w:val="24"/>
          <w:szCs w:val="24"/>
        </w:rPr>
        <w:t xml:space="preserve"> сельсовет</w:t>
      </w:r>
      <w:r w:rsidRPr="00AA0C9B">
        <w:rPr>
          <w:sz w:val="24"/>
          <w:szCs w:val="24"/>
        </w:rPr>
        <w:t xml:space="preserve">, утвержденных Решением Собрания депутатов </w:t>
      </w:r>
      <w:r w:rsidR="00130F2C" w:rsidRPr="00AA0C9B">
        <w:rPr>
          <w:sz w:val="24"/>
          <w:szCs w:val="24"/>
        </w:rPr>
        <w:t>се</w:t>
      </w:r>
      <w:r w:rsidRPr="00AA0C9B">
        <w:rPr>
          <w:sz w:val="24"/>
          <w:szCs w:val="24"/>
        </w:rPr>
        <w:t xml:space="preserve">льского поселения </w:t>
      </w:r>
      <w:r w:rsidR="00974FC8" w:rsidRPr="00AA0C9B">
        <w:rPr>
          <w:sz w:val="24"/>
          <w:szCs w:val="24"/>
        </w:rPr>
        <w:t>Новопетровский</w:t>
      </w:r>
      <w:r w:rsidR="00130F2C" w:rsidRPr="00AA0C9B">
        <w:rPr>
          <w:sz w:val="24"/>
          <w:szCs w:val="24"/>
        </w:rPr>
        <w:t xml:space="preserve"> сельсовет </w:t>
      </w:r>
      <w:r w:rsidRPr="00AA0C9B">
        <w:rPr>
          <w:sz w:val="24"/>
          <w:szCs w:val="24"/>
        </w:rPr>
        <w:t>от 2</w:t>
      </w:r>
      <w:r w:rsidR="00130F2C" w:rsidRPr="00AA0C9B">
        <w:rPr>
          <w:sz w:val="24"/>
          <w:szCs w:val="24"/>
        </w:rPr>
        <w:t>1</w:t>
      </w:r>
      <w:r w:rsidRPr="00AA0C9B">
        <w:rPr>
          <w:sz w:val="24"/>
          <w:szCs w:val="24"/>
        </w:rPr>
        <w:t>.03.201</w:t>
      </w:r>
      <w:r w:rsidR="00130F2C" w:rsidRPr="00AA0C9B">
        <w:rPr>
          <w:sz w:val="24"/>
          <w:szCs w:val="24"/>
        </w:rPr>
        <w:t>8</w:t>
      </w:r>
      <w:r w:rsidRPr="00AA0C9B">
        <w:rPr>
          <w:sz w:val="24"/>
          <w:szCs w:val="24"/>
        </w:rPr>
        <w:t xml:space="preserve"> г. № </w:t>
      </w:r>
      <w:r w:rsidR="00130F2C" w:rsidRPr="00AA0C9B">
        <w:rPr>
          <w:sz w:val="24"/>
          <w:szCs w:val="24"/>
        </w:rPr>
        <w:t>92</w:t>
      </w:r>
      <w:r w:rsidRPr="00AA0C9B">
        <w:rPr>
          <w:sz w:val="24"/>
          <w:szCs w:val="24"/>
        </w:rPr>
        <w:t>;</w:t>
      </w:r>
    </w:p>
    <w:p w:rsidR="004532C9" w:rsidRPr="00AA0C9B" w:rsidRDefault="004532C9" w:rsidP="004532C9">
      <w:pPr>
        <w:pStyle w:val="aa"/>
        <w:rPr>
          <w:sz w:val="24"/>
          <w:szCs w:val="24"/>
        </w:rPr>
      </w:pPr>
      <w:r w:rsidRPr="00AA0C9B">
        <w:rPr>
          <w:sz w:val="24"/>
          <w:szCs w:val="24"/>
        </w:rPr>
        <w:t>5) несоответствие места (площадки) накопления твердых коммунальных отходов требованиям законодательства Российской Федерации в области санитарно-эпидемиологического благополучия населения.</w:t>
      </w:r>
    </w:p>
    <w:p w:rsidR="004532C9" w:rsidRPr="00AA0C9B" w:rsidRDefault="004532C9" w:rsidP="004532C9">
      <w:pPr>
        <w:pStyle w:val="aa"/>
        <w:rPr>
          <w:sz w:val="24"/>
          <w:szCs w:val="24"/>
        </w:rPr>
      </w:pPr>
      <w:r w:rsidRPr="00AA0C9B">
        <w:rPr>
          <w:sz w:val="24"/>
          <w:szCs w:val="24"/>
        </w:rPr>
        <w:t>2.11.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4532C9" w:rsidRPr="00AA0C9B" w:rsidRDefault="004532C9" w:rsidP="004532C9">
      <w:pPr>
        <w:pStyle w:val="aa"/>
        <w:rPr>
          <w:sz w:val="24"/>
          <w:szCs w:val="24"/>
        </w:rPr>
      </w:pPr>
      <w:r w:rsidRPr="00AA0C9B">
        <w:rPr>
          <w:sz w:val="24"/>
          <w:szCs w:val="24"/>
        </w:rPr>
        <w:t>2.12. Основания для приостановления предоставления муниципальной услуги отсутствуют.</w:t>
      </w:r>
    </w:p>
    <w:p w:rsidR="004532C9" w:rsidRPr="00AA0C9B" w:rsidRDefault="004532C9" w:rsidP="004532C9">
      <w:pPr>
        <w:pStyle w:val="aa"/>
        <w:rPr>
          <w:sz w:val="24"/>
          <w:szCs w:val="24"/>
        </w:rPr>
      </w:pPr>
      <w:r w:rsidRPr="00AA0C9B">
        <w:rPr>
          <w:sz w:val="24"/>
          <w:szCs w:val="24"/>
        </w:rPr>
        <w:t>2.13. Предоставление муниципальной услуги осуществляется бесплатно.</w:t>
      </w:r>
    </w:p>
    <w:p w:rsidR="004532C9" w:rsidRPr="00AA0C9B" w:rsidRDefault="004532C9" w:rsidP="004532C9">
      <w:pPr>
        <w:pStyle w:val="aa"/>
        <w:rPr>
          <w:sz w:val="24"/>
          <w:szCs w:val="24"/>
        </w:rPr>
      </w:pPr>
      <w:r w:rsidRPr="00AA0C9B">
        <w:rPr>
          <w:sz w:val="24"/>
          <w:szCs w:val="24"/>
        </w:rPr>
        <w:t>2.14. Максимальный срок ожидания в очереди при подаче заявки о предоставлении муниципальной услуги и при получении результата предоставления муниципальной услуги не превышает 15 минут.</w:t>
      </w:r>
    </w:p>
    <w:p w:rsidR="004532C9" w:rsidRPr="00AA0C9B" w:rsidRDefault="004532C9" w:rsidP="004532C9">
      <w:pPr>
        <w:pStyle w:val="aa"/>
        <w:rPr>
          <w:sz w:val="24"/>
          <w:szCs w:val="24"/>
        </w:rPr>
      </w:pPr>
      <w:r w:rsidRPr="00AA0C9B">
        <w:rPr>
          <w:sz w:val="24"/>
          <w:szCs w:val="24"/>
        </w:rPr>
        <w:t>2.15. Регистрация заявки о предоставлении муниципальной услуги, поступившей в письменной форме на личном приёме заявителя или по почте, в электронной форме осуществляется в день его поступления в администрацию сельского поселения</w:t>
      </w:r>
      <w:r w:rsidR="00130F2C" w:rsidRPr="00AA0C9B">
        <w:rPr>
          <w:sz w:val="24"/>
          <w:szCs w:val="24"/>
        </w:rPr>
        <w:t xml:space="preserve"> </w:t>
      </w:r>
      <w:r w:rsidR="00974FC8" w:rsidRPr="00AA0C9B">
        <w:rPr>
          <w:sz w:val="24"/>
          <w:szCs w:val="24"/>
        </w:rPr>
        <w:t>Новопетровский</w:t>
      </w:r>
      <w:r w:rsidR="00130F2C" w:rsidRPr="00AA0C9B">
        <w:rPr>
          <w:sz w:val="24"/>
          <w:szCs w:val="24"/>
        </w:rPr>
        <w:t xml:space="preserve"> сельсовет</w:t>
      </w:r>
      <w:r w:rsidRPr="00AA0C9B">
        <w:rPr>
          <w:sz w:val="24"/>
          <w:szCs w:val="24"/>
        </w:rPr>
        <w:t>, МФЦ</w:t>
      </w:r>
    </w:p>
    <w:p w:rsidR="004532C9" w:rsidRPr="00AA0C9B" w:rsidRDefault="004532C9" w:rsidP="004532C9">
      <w:pPr>
        <w:pStyle w:val="aa"/>
        <w:rPr>
          <w:sz w:val="24"/>
          <w:szCs w:val="24"/>
        </w:rPr>
      </w:pPr>
      <w:r w:rsidRPr="00AA0C9B">
        <w:rPr>
          <w:sz w:val="24"/>
          <w:szCs w:val="24"/>
        </w:rPr>
        <w:t xml:space="preserve">При поступлении в администрацию сельского поселения </w:t>
      </w:r>
      <w:r w:rsidR="00974FC8" w:rsidRPr="00AA0C9B">
        <w:rPr>
          <w:sz w:val="24"/>
          <w:szCs w:val="24"/>
        </w:rPr>
        <w:t>Новопетровский</w:t>
      </w:r>
      <w:r w:rsidR="00130F2C" w:rsidRPr="00AA0C9B">
        <w:rPr>
          <w:sz w:val="24"/>
          <w:szCs w:val="24"/>
        </w:rPr>
        <w:t xml:space="preserve"> сельсовет</w:t>
      </w:r>
      <w:r w:rsidRPr="00AA0C9B">
        <w:rPr>
          <w:sz w:val="24"/>
          <w:szCs w:val="24"/>
        </w:rPr>
        <w:t xml:space="preserve"> заявки о предоставлении муниципальной услуги в письменной форме в нерабочий или праздничный день, регистрация заявки осуществляется в первый рабочий день, следующий за нерабочим или праздничным днем.</w:t>
      </w:r>
    </w:p>
    <w:p w:rsidR="004532C9" w:rsidRPr="00AA0C9B" w:rsidRDefault="004532C9" w:rsidP="004532C9">
      <w:pPr>
        <w:pStyle w:val="aa"/>
        <w:rPr>
          <w:sz w:val="24"/>
          <w:szCs w:val="24"/>
        </w:rPr>
      </w:pPr>
      <w:r w:rsidRPr="00AA0C9B">
        <w:rPr>
          <w:sz w:val="24"/>
          <w:szCs w:val="24"/>
        </w:rPr>
        <w:t xml:space="preserve">2.16 Требования к помещениям, в которых предоставляется муниципальная услуга, к местам ожидания и местам для заполнения заявок, местам приема заявителей, информационным стендам с образцами заполнения заявок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
    <w:p w:rsidR="004532C9" w:rsidRPr="00AA0C9B" w:rsidRDefault="004532C9" w:rsidP="004532C9">
      <w:pPr>
        <w:pStyle w:val="aa"/>
        <w:rPr>
          <w:sz w:val="24"/>
          <w:szCs w:val="24"/>
        </w:rPr>
      </w:pPr>
      <w:r w:rsidRPr="00AA0C9B">
        <w:rPr>
          <w:sz w:val="24"/>
          <w:szCs w:val="24"/>
        </w:rPr>
        <w:t>Места предоставления муниципальной услуги должны отвечать следующим требованиям:</w:t>
      </w:r>
    </w:p>
    <w:p w:rsidR="004532C9" w:rsidRPr="00AA0C9B" w:rsidRDefault="004532C9" w:rsidP="004532C9">
      <w:pPr>
        <w:pStyle w:val="aa"/>
        <w:rPr>
          <w:sz w:val="24"/>
          <w:szCs w:val="24"/>
        </w:rPr>
      </w:pPr>
      <w:r w:rsidRPr="00AA0C9B">
        <w:rPr>
          <w:sz w:val="24"/>
          <w:szCs w:val="24"/>
        </w:rPr>
        <w:t>здание, в котором расположена администрация (структурное подразделение администрации), МФЦ, должно быть оборудовано отдельным входом для свободного доступа заинтересованных лиц;</w:t>
      </w:r>
    </w:p>
    <w:p w:rsidR="004532C9" w:rsidRPr="00AA0C9B" w:rsidRDefault="004532C9" w:rsidP="004532C9">
      <w:pPr>
        <w:pStyle w:val="aa"/>
        <w:rPr>
          <w:sz w:val="24"/>
          <w:szCs w:val="24"/>
        </w:rPr>
      </w:pPr>
      <w:r w:rsidRPr="00AA0C9B">
        <w:rPr>
          <w:sz w:val="24"/>
          <w:szCs w:val="24"/>
        </w:rPr>
        <w:t>центральные входы в здания администрации (структурное подразделение администрации), МФЦ, должны быть оборудованы информационными табличками (вывесками), содержащими информацию о режиме работы администрации (МФЦ);</w:t>
      </w:r>
    </w:p>
    <w:p w:rsidR="004532C9" w:rsidRPr="00AA0C9B" w:rsidRDefault="004532C9" w:rsidP="004532C9">
      <w:pPr>
        <w:pStyle w:val="aa"/>
        <w:rPr>
          <w:sz w:val="24"/>
          <w:szCs w:val="24"/>
        </w:rPr>
      </w:pPr>
      <w:r w:rsidRPr="00AA0C9B">
        <w:rPr>
          <w:sz w:val="24"/>
          <w:szCs w:val="24"/>
        </w:rPr>
        <w:t>помещения для работы с заинтересованными лицами оборудуются соответствующими информационными стендами, вывесками, указателями;</w:t>
      </w:r>
    </w:p>
    <w:p w:rsidR="004532C9" w:rsidRPr="00AA0C9B" w:rsidRDefault="004532C9" w:rsidP="004532C9">
      <w:pPr>
        <w:pStyle w:val="aa"/>
        <w:rPr>
          <w:sz w:val="24"/>
          <w:szCs w:val="24"/>
        </w:rPr>
      </w:pPr>
      <w:r w:rsidRPr="00AA0C9B">
        <w:rPr>
          <w:sz w:val="24"/>
          <w:szCs w:val="24"/>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администрации (структурного подразделения администрации), МФЦ, для ожидания и приема заявителей (устанавливаются в удобном для граждан месте), а также на официальном сайте администрации;</w:t>
      </w:r>
    </w:p>
    <w:p w:rsidR="004532C9" w:rsidRPr="00AA0C9B" w:rsidRDefault="004532C9" w:rsidP="004532C9">
      <w:pPr>
        <w:pStyle w:val="aa"/>
        <w:rPr>
          <w:sz w:val="24"/>
          <w:szCs w:val="24"/>
        </w:rPr>
      </w:pPr>
      <w:r w:rsidRPr="00AA0C9B">
        <w:rPr>
          <w:sz w:val="24"/>
          <w:szCs w:val="24"/>
        </w:rPr>
        <w:t xml:space="preserve">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w:t>
      </w:r>
      <w:r w:rsidRPr="00AA0C9B">
        <w:rPr>
          <w:sz w:val="24"/>
          <w:szCs w:val="24"/>
        </w:rPr>
        <w:lastRenderedPageBreak/>
        <w:t>восприятию этой информации гражданами;</w:t>
      </w:r>
    </w:p>
    <w:p w:rsidR="004532C9" w:rsidRPr="00AA0C9B" w:rsidRDefault="004532C9" w:rsidP="004532C9">
      <w:pPr>
        <w:pStyle w:val="aa"/>
        <w:rPr>
          <w:sz w:val="24"/>
          <w:szCs w:val="24"/>
        </w:rPr>
      </w:pPr>
      <w:r w:rsidRPr="00AA0C9B">
        <w:rPr>
          <w:sz w:val="24"/>
          <w:szCs w:val="24"/>
        </w:rPr>
        <w:t>рабочие места должностных лиц администрации (структурного подразделения администрации),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4532C9" w:rsidRPr="00AA0C9B" w:rsidRDefault="004532C9" w:rsidP="004532C9">
      <w:pPr>
        <w:pStyle w:val="aa"/>
        <w:rPr>
          <w:sz w:val="24"/>
          <w:szCs w:val="24"/>
        </w:rPr>
      </w:pPr>
      <w:r w:rsidRPr="00AA0C9B">
        <w:rPr>
          <w:sz w:val="24"/>
          <w:szCs w:val="24"/>
        </w:rPr>
        <w:t>места ожидания в очереди на консультацию, подачу заявки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(банкетками);</w:t>
      </w:r>
    </w:p>
    <w:p w:rsidR="004532C9" w:rsidRPr="00AA0C9B" w:rsidRDefault="004532C9" w:rsidP="004532C9">
      <w:pPr>
        <w:pStyle w:val="aa"/>
        <w:rPr>
          <w:sz w:val="24"/>
          <w:szCs w:val="24"/>
        </w:rPr>
      </w:pPr>
      <w:r w:rsidRPr="00AA0C9B">
        <w:rPr>
          <w:sz w:val="24"/>
          <w:szCs w:val="24"/>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4532C9" w:rsidRPr="00AA0C9B" w:rsidRDefault="004532C9" w:rsidP="004532C9">
      <w:pPr>
        <w:pStyle w:val="aa"/>
        <w:rPr>
          <w:sz w:val="24"/>
          <w:szCs w:val="24"/>
        </w:rPr>
      </w:pPr>
      <w:r w:rsidRPr="00AA0C9B">
        <w:rPr>
          <w:sz w:val="24"/>
          <w:szCs w:val="24"/>
        </w:rPr>
        <w:t>2.16.1. Помещения для приема заявителей должны обеспечивать доступность предоставления муниципальной услуги для лиц с ограниченными возможностями здоровья.</w:t>
      </w:r>
    </w:p>
    <w:p w:rsidR="004532C9" w:rsidRPr="00AA0C9B" w:rsidRDefault="004532C9" w:rsidP="004532C9">
      <w:pPr>
        <w:pStyle w:val="aa"/>
        <w:rPr>
          <w:sz w:val="24"/>
          <w:szCs w:val="24"/>
        </w:rPr>
      </w:pPr>
      <w:r w:rsidRPr="00AA0C9B">
        <w:rPr>
          <w:sz w:val="24"/>
          <w:szCs w:val="24"/>
        </w:rPr>
        <w:t>Должностные лица администрации оказывают помощь заявителям в преодолении барьеров, мешающих получению ими муниципальной услуги наравне с другими лицами.</w:t>
      </w:r>
    </w:p>
    <w:p w:rsidR="004532C9" w:rsidRPr="00AA0C9B" w:rsidRDefault="004532C9" w:rsidP="004532C9">
      <w:pPr>
        <w:pStyle w:val="aa"/>
        <w:rPr>
          <w:sz w:val="24"/>
          <w:szCs w:val="24"/>
        </w:rPr>
      </w:pPr>
      <w:r w:rsidRPr="00AA0C9B">
        <w:rPr>
          <w:sz w:val="24"/>
          <w:szCs w:val="24"/>
        </w:rPr>
        <w:t>2.16.2. При наличии стоянки транспортных средств рядом со зданиями, в которых осуществляется предоставление муниципальной услуги, не менее 10 процентов мест (но не менее одного места) выделяются для бесплатной парковки транспортных средств, управляемых инвалидами I, II групп, а также инвалидами III группы.</w:t>
      </w:r>
    </w:p>
    <w:p w:rsidR="004532C9" w:rsidRPr="00AA0C9B" w:rsidRDefault="004532C9" w:rsidP="004532C9">
      <w:pPr>
        <w:pStyle w:val="aa"/>
        <w:rPr>
          <w:sz w:val="24"/>
          <w:szCs w:val="24"/>
        </w:rPr>
      </w:pPr>
      <w:r w:rsidRPr="00AA0C9B">
        <w:rPr>
          <w:sz w:val="24"/>
          <w:szCs w:val="24"/>
        </w:rPr>
        <w:t>2.17. Показателями доступности и качества предоставления муниципальной услуги являются:</w:t>
      </w:r>
    </w:p>
    <w:p w:rsidR="004532C9" w:rsidRPr="00AA0C9B" w:rsidRDefault="004532C9" w:rsidP="004532C9">
      <w:pPr>
        <w:pStyle w:val="aa"/>
        <w:rPr>
          <w:sz w:val="24"/>
          <w:szCs w:val="24"/>
        </w:rPr>
      </w:pPr>
      <w:r w:rsidRPr="00AA0C9B">
        <w:rPr>
          <w:sz w:val="24"/>
          <w:szCs w:val="24"/>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4532C9" w:rsidRPr="00AA0C9B" w:rsidRDefault="004532C9" w:rsidP="004532C9">
      <w:pPr>
        <w:pStyle w:val="aa"/>
        <w:rPr>
          <w:sz w:val="24"/>
          <w:szCs w:val="24"/>
        </w:rPr>
      </w:pPr>
      <w:r w:rsidRPr="00AA0C9B">
        <w:rPr>
          <w:sz w:val="24"/>
          <w:szCs w:val="24"/>
        </w:rPr>
        <w:t>- доля случаев предоставления муниципальной услуги с нарушением установленного срока в общем количестве исполненных заявок о предоставлении муниципальной услуги;</w:t>
      </w:r>
    </w:p>
    <w:p w:rsidR="004532C9" w:rsidRPr="00AA0C9B" w:rsidRDefault="004532C9" w:rsidP="004532C9">
      <w:pPr>
        <w:pStyle w:val="aa"/>
        <w:rPr>
          <w:sz w:val="24"/>
          <w:szCs w:val="24"/>
        </w:rPr>
      </w:pPr>
      <w:r w:rsidRPr="00AA0C9B">
        <w:rPr>
          <w:sz w:val="24"/>
          <w:szCs w:val="24"/>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4532C9" w:rsidRPr="00AA0C9B" w:rsidRDefault="004532C9" w:rsidP="004532C9">
      <w:pPr>
        <w:pStyle w:val="aa"/>
        <w:rPr>
          <w:sz w:val="24"/>
          <w:szCs w:val="24"/>
        </w:rPr>
      </w:pPr>
      <w:r w:rsidRPr="00AA0C9B">
        <w:rPr>
          <w:sz w:val="24"/>
          <w:szCs w:val="24"/>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заявок о предоставлении муниципальных услуг; </w:t>
      </w:r>
    </w:p>
    <w:p w:rsidR="004532C9" w:rsidRPr="00AA0C9B" w:rsidRDefault="004532C9" w:rsidP="004532C9">
      <w:pPr>
        <w:pStyle w:val="aa"/>
        <w:rPr>
          <w:sz w:val="24"/>
          <w:szCs w:val="24"/>
        </w:rPr>
      </w:pPr>
      <w:r w:rsidRPr="00AA0C9B">
        <w:rPr>
          <w:sz w:val="24"/>
          <w:szCs w:val="24"/>
        </w:rPr>
        <w:t>- снижение максимального срока ожидания в очереди при подаче запроса (заявки) и получении результата предоставления муниципальной услуги.</w:t>
      </w:r>
    </w:p>
    <w:p w:rsidR="004532C9" w:rsidRPr="00AA0C9B" w:rsidRDefault="004532C9" w:rsidP="004532C9">
      <w:pPr>
        <w:pStyle w:val="aa"/>
        <w:rPr>
          <w:sz w:val="24"/>
          <w:szCs w:val="24"/>
        </w:rPr>
      </w:pPr>
      <w:r w:rsidRPr="00AA0C9B">
        <w:rPr>
          <w:sz w:val="24"/>
          <w:szCs w:val="24"/>
        </w:rPr>
        <w:t xml:space="preserve">2.18. Муниципальная услуга оказывается в электронном виде путем размещения информации об услуге, формы заявки о предоставлении муниципальной услуги на официальном сайте администрации сельского поселения </w:t>
      </w:r>
      <w:r w:rsidR="00974FC8" w:rsidRPr="00AA0C9B">
        <w:rPr>
          <w:sz w:val="24"/>
          <w:szCs w:val="24"/>
        </w:rPr>
        <w:t>Новопетровский</w:t>
      </w:r>
      <w:r w:rsidR="00130F2C" w:rsidRPr="00AA0C9B">
        <w:rPr>
          <w:sz w:val="24"/>
          <w:szCs w:val="24"/>
        </w:rPr>
        <w:t xml:space="preserve"> сельсовет </w:t>
      </w:r>
      <w:r w:rsidRPr="00AA0C9B">
        <w:rPr>
          <w:sz w:val="24"/>
          <w:szCs w:val="24"/>
        </w:rPr>
        <w:t xml:space="preserve">в сети Интернет. </w:t>
      </w:r>
    </w:p>
    <w:p w:rsidR="004532C9" w:rsidRPr="00AA0C9B" w:rsidRDefault="004532C9" w:rsidP="004532C9">
      <w:pPr>
        <w:pStyle w:val="aa"/>
        <w:jc w:val="center"/>
        <w:rPr>
          <w:b/>
          <w:bCs/>
          <w:sz w:val="24"/>
          <w:szCs w:val="24"/>
        </w:rPr>
      </w:pPr>
      <w:r w:rsidRPr="00AA0C9B">
        <w:rPr>
          <w:b/>
          <w:bCs/>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532C9" w:rsidRPr="00AA0C9B" w:rsidRDefault="004532C9" w:rsidP="004532C9">
      <w:pPr>
        <w:pStyle w:val="aa"/>
        <w:rPr>
          <w:sz w:val="24"/>
          <w:szCs w:val="24"/>
        </w:rPr>
      </w:pPr>
    </w:p>
    <w:p w:rsidR="004532C9" w:rsidRPr="00AA0C9B" w:rsidRDefault="004532C9" w:rsidP="004532C9">
      <w:pPr>
        <w:pStyle w:val="aa"/>
        <w:rPr>
          <w:sz w:val="24"/>
          <w:szCs w:val="24"/>
        </w:rPr>
      </w:pPr>
      <w:r w:rsidRPr="00AA0C9B">
        <w:rPr>
          <w:sz w:val="24"/>
          <w:szCs w:val="24"/>
        </w:rPr>
        <w:t>3.1. Предоставление муниципальной услуги включает в себя следующие административные процедуры:</w:t>
      </w:r>
    </w:p>
    <w:p w:rsidR="004532C9" w:rsidRPr="00AA0C9B" w:rsidRDefault="004532C9" w:rsidP="004532C9">
      <w:pPr>
        <w:pStyle w:val="aa"/>
        <w:rPr>
          <w:sz w:val="24"/>
          <w:szCs w:val="24"/>
        </w:rPr>
      </w:pPr>
      <w:r w:rsidRPr="00AA0C9B">
        <w:rPr>
          <w:sz w:val="24"/>
          <w:szCs w:val="24"/>
        </w:rPr>
        <w:t>-прием и регистрация документов, необходимых для предоставления муниципальной услуги;</w:t>
      </w:r>
    </w:p>
    <w:p w:rsidR="004532C9" w:rsidRPr="00AA0C9B" w:rsidRDefault="004532C9" w:rsidP="004532C9">
      <w:pPr>
        <w:pStyle w:val="aa"/>
        <w:rPr>
          <w:sz w:val="24"/>
          <w:szCs w:val="24"/>
        </w:rPr>
      </w:pPr>
      <w:r w:rsidRPr="00AA0C9B">
        <w:rPr>
          <w:sz w:val="24"/>
          <w:szCs w:val="24"/>
        </w:rPr>
        <w:t xml:space="preserve">-проверка содержания документов на соответствие требованиям законодательства; </w:t>
      </w:r>
    </w:p>
    <w:p w:rsidR="004532C9" w:rsidRPr="00AA0C9B" w:rsidRDefault="004532C9" w:rsidP="004532C9">
      <w:pPr>
        <w:pStyle w:val="aa"/>
        <w:rPr>
          <w:sz w:val="24"/>
          <w:szCs w:val="24"/>
        </w:rPr>
      </w:pPr>
      <w:r w:rsidRPr="00AA0C9B">
        <w:rPr>
          <w:sz w:val="24"/>
          <w:szCs w:val="24"/>
        </w:rPr>
        <w:lastRenderedPageBreak/>
        <w:t>-направление межведомственных запросов в органы, участвующие в предоставлении муниципальной услуги;</w:t>
      </w:r>
    </w:p>
    <w:p w:rsidR="004532C9" w:rsidRPr="00AA0C9B" w:rsidRDefault="004532C9" w:rsidP="004532C9">
      <w:pPr>
        <w:pStyle w:val="aa"/>
        <w:rPr>
          <w:sz w:val="24"/>
          <w:szCs w:val="24"/>
        </w:rPr>
      </w:pPr>
      <w:r w:rsidRPr="00AA0C9B">
        <w:rPr>
          <w:sz w:val="24"/>
          <w:szCs w:val="24"/>
        </w:rPr>
        <w:t xml:space="preserve">-направление документов в уполномоченные органы на соответствие требованиям законодательства; </w:t>
      </w:r>
    </w:p>
    <w:p w:rsidR="004532C9" w:rsidRPr="00AA0C9B" w:rsidRDefault="004532C9" w:rsidP="004532C9">
      <w:pPr>
        <w:pStyle w:val="aa"/>
        <w:rPr>
          <w:sz w:val="24"/>
          <w:szCs w:val="24"/>
        </w:rPr>
      </w:pPr>
      <w:r w:rsidRPr="00AA0C9B">
        <w:rPr>
          <w:sz w:val="24"/>
          <w:szCs w:val="24"/>
        </w:rPr>
        <w:t>-подготовка проекта постановления администрации о предоставлении муниципальной услуги или проекта уведомления об отказе в предоставлении муниципальной услуги;</w:t>
      </w:r>
    </w:p>
    <w:p w:rsidR="004532C9" w:rsidRPr="00AA0C9B" w:rsidRDefault="004532C9" w:rsidP="004532C9">
      <w:pPr>
        <w:pStyle w:val="aa"/>
        <w:rPr>
          <w:sz w:val="24"/>
          <w:szCs w:val="24"/>
        </w:rPr>
      </w:pPr>
      <w:r w:rsidRPr="00AA0C9B">
        <w:rPr>
          <w:sz w:val="24"/>
          <w:szCs w:val="24"/>
        </w:rPr>
        <w:t xml:space="preserve">- направление заявителю документов о предоставлении или об отказе в предоставлении муниципальной услуги. </w:t>
      </w:r>
    </w:p>
    <w:p w:rsidR="004532C9" w:rsidRPr="00AA0C9B" w:rsidRDefault="004532C9" w:rsidP="004532C9">
      <w:pPr>
        <w:pStyle w:val="aa"/>
        <w:rPr>
          <w:sz w:val="24"/>
          <w:szCs w:val="24"/>
        </w:rPr>
      </w:pPr>
      <w:r w:rsidRPr="00AA0C9B">
        <w:rPr>
          <w:sz w:val="24"/>
          <w:szCs w:val="24"/>
        </w:rPr>
        <w:t>Блок-схема предоставления муниципальной услуги приведена в        Приложении № 2 к настоящему Административному регламенту.</w:t>
      </w:r>
    </w:p>
    <w:p w:rsidR="004532C9" w:rsidRPr="00AA0C9B" w:rsidRDefault="004532C9" w:rsidP="004532C9">
      <w:pPr>
        <w:pStyle w:val="aa"/>
        <w:rPr>
          <w:sz w:val="24"/>
          <w:szCs w:val="24"/>
        </w:rPr>
      </w:pPr>
      <w:r w:rsidRPr="00AA0C9B">
        <w:rPr>
          <w:sz w:val="24"/>
          <w:szCs w:val="24"/>
        </w:rPr>
        <w:t>3.2. Прием и регистрация заявки и прилагаемых к ней документов:</w:t>
      </w:r>
    </w:p>
    <w:p w:rsidR="004532C9" w:rsidRPr="00AA0C9B" w:rsidRDefault="004532C9" w:rsidP="004532C9">
      <w:pPr>
        <w:pStyle w:val="aa"/>
        <w:rPr>
          <w:sz w:val="24"/>
          <w:szCs w:val="24"/>
        </w:rPr>
      </w:pPr>
      <w:r w:rsidRPr="00AA0C9B">
        <w:rPr>
          <w:sz w:val="24"/>
          <w:szCs w:val="24"/>
        </w:rPr>
        <w:t>3.2.1. Основанием для начала административной процедуры является поступление в администрацию заявки и прилагаемых к ней документов.</w:t>
      </w:r>
    </w:p>
    <w:p w:rsidR="004532C9" w:rsidRPr="00AA0C9B" w:rsidRDefault="004532C9" w:rsidP="004532C9">
      <w:pPr>
        <w:pStyle w:val="aa"/>
        <w:rPr>
          <w:sz w:val="24"/>
          <w:szCs w:val="24"/>
        </w:rPr>
      </w:pPr>
      <w:r w:rsidRPr="00AA0C9B">
        <w:rPr>
          <w:sz w:val="24"/>
          <w:szCs w:val="24"/>
        </w:rPr>
        <w:t>3.2.2. Ответственным за выполнение административной процедуры является специалист администрации, уполномоченный на прием заявок (далее – специалист, уполномоченный на прием заявок).</w:t>
      </w:r>
    </w:p>
    <w:p w:rsidR="004532C9" w:rsidRPr="00AA0C9B" w:rsidRDefault="004532C9" w:rsidP="004532C9">
      <w:pPr>
        <w:pStyle w:val="aa"/>
        <w:rPr>
          <w:sz w:val="24"/>
          <w:szCs w:val="24"/>
        </w:rPr>
      </w:pPr>
      <w:r w:rsidRPr="00AA0C9B">
        <w:rPr>
          <w:sz w:val="24"/>
          <w:szCs w:val="24"/>
        </w:rPr>
        <w:t>3.2.3. Специалист, уполномоченный на прием заявок, в установленном порядке регистрирует заявку о предоставлении муниципальной услуги.</w:t>
      </w:r>
    </w:p>
    <w:p w:rsidR="004532C9" w:rsidRPr="00AA0C9B" w:rsidRDefault="004532C9" w:rsidP="004532C9">
      <w:pPr>
        <w:pStyle w:val="aa"/>
        <w:rPr>
          <w:sz w:val="24"/>
          <w:szCs w:val="24"/>
        </w:rPr>
      </w:pPr>
      <w:r w:rsidRPr="00AA0C9B">
        <w:rPr>
          <w:sz w:val="24"/>
          <w:szCs w:val="24"/>
        </w:rPr>
        <w:t>3.2.4. Критерием принятия решения о регистрации является поступление заявки в администрацию.</w:t>
      </w:r>
    </w:p>
    <w:p w:rsidR="004532C9" w:rsidRPr="00AA0C9B" w:rsidRDefault="004532C9" w:rsidP="004532C9">
      <w:pPr>
        <w:pStyle w:val="aa"/>
        <w:rPr>
          <w:sz w:val="24"/>
          <w:szCs w:val="24"/>
        </w:rPr>
      </w:pPr>
      <w:r w:rsidRPr="00AA0C9B">
        <w:rPr>
          <w:sz w:val="24"/>
          <w:szCs w:val="24"/>
        </w:rPr>
        <w:t>3.2.5. Результатом выполнения административной процедуры является приём заявки и прилагаемых к ней документов специалистом, уполномоченным на прием заявок.</w:t>
      </w:r>
    </w:p>
    <w:p w:rsidR="004532C9" w:rsidRPr="00AA0C9B" w:rsidRDefault="004532C9" w:rsidP="004532C9">
      <w:pPr>
        <w:pStyle w:val="aa"/>
        <w:rPr>
          <w:sz w:val="24"/>
          <w:szCs w:val="24"/>
        </w:rPr>
      </w:pPr>
      <w:r w:rsidRPr="00AA0C9B">
        <w:rPr>
          <w:sz w:val="24"/>
          <w:szCs w:val="24"/>
        </w:rPr>
        <w:t>3.2.6. Способом фиксации результата административной процедуры является регистрация заявки и передача заявки и прилагаемых к ней документов руководителю структурного подразделения – департамента экологии администрации, ответственному за подготовку проекта решения (далее – руководитель, ответственный за подготовку проекта решения).</w:t>
      </w:r>
    </w:p>
    <w:p w:rsidR="004532C9" w:rsidRPr="00AA0C9B" w:rsidRDefault="004532C9" w:rsidP="004532C9">
      <w:pPr>
        <w:pStyle w:val="aa"/>
        <w:rPr>
          <w:sz w:val="24"/>
          <w:szCs w:val="24"/>
        </w:rPr>
      </w:pPr>
      <w:r w:rsidRPr="00AA0C9B">
        <w:rPr>
          <w:sz w:val="24"/>
          <w:szCs w:val="24"/>
        </w:rPr>
        <w:t>3.2.7. Максимальный срок выполнения процедуры – 1 рабочий день.</w:t>
      </w:r>
    </w:p>
    <w:p w:rsidR="004532C9" w:rsidRPr="00AA0C9B" w:rsidRDefault="004532C9" w:rsidP="004532C9">
      <w:pPr>
        <w:pStyle w:val="aa"/>
        <w:rPr>
          <w:sz w:val="24"/>
          <w:szCs w:val="24"/>
        </w:rPr>
      </w:pPr>
      <w:r w:rsidRPr="00AA0C9B">
        <w:rPr>
          <w:sz w:val="24"/>
          <w:szCs w:val="24"/>
        </w:rPr>
        <w:t>3.3. Рассмотрение заявки и проверка прилагаемых к ней документов.</w:t>
      </w:r>
    </w:p>
    <w:p w:rsidR="004532C9" w:rsidRPr="00AA0C9B" w:rsidRDefault="004532C9" w:rsidP="004532C9">
      <w:pPr>
        <w:pStyle w:val="aa"/>
        <w:rPr>
          <w:sz w:val="24"/>
          <w:szCs w:val="24"/>
        </w:rPr>
      </w:pPr>
      <w:r w:rsidRPr="00AA0C9B">
        <w:rPr>
          <w:sz w:val="24"/>
          <w:szCs w:val="24"/>
        </w:rPr>
        <w:t>3.3.1. Основанием для начала административной процедуры является получение заявки и прилагаемых к ней документов руководителем, ответственным за подготовку проекта решения.</w:t>
      </w:r>
    </w:p>
    <w:p w:rsidR="004532C9" w:rsidRPr="00AA0C9B" w:rsidRDefault="004532C9" w:rsidP="004532C9">
      <w:pPr>
        <w:pStyle w:val="aa"/>
        <w:rPr>
          <w:sz w:val="24"/>
          <w:szCs w:val="24"/>
        </w:rPr>
      </w:pPr>
      <w:r w:rsidRPr="00AA0C9B">
        <w:rPr>
          <w:sz w:val="24"/>
          <w:szCs w:val="24"/>
        </w:rPr>
        <w:t>3.3.2. Ответственным за выполнение административной процедуры является специалист, ответственный за подготовку проекта решения.</w:t>
      </w:r>
    </w:p>
    <w:p w:rsidR="004532C9" w:rsidRPr="00AA0C9B" w:rsidRDefault="004532C9" w:rsidP="004532C9">
      <w:pPr>
        <w:pStyle w:val="aa"/>
        <w:rPr>
          <w:sz w:val="24"/>
          <w:szCs w:val="24"/>
        </w:rPr>
      </w:pPr>
      <w:r w:rsidRPr="00AA0C9B">
        <w:rPr>
          <w:sz w:val="24"/>
          <w:szCs w:val="24"/>
        </w:rPr>
        <w:t>3.3.3. Руководитель, ответственный за подготовку проекта решения, в течение 1 рабочего дня с даты получения заявки, рассматривает обращение и прилагаемые к ней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 (далее – ответственный специалист).</w:t>
      </w:r>
    </w:p>
    <w:p w:rsidR="004532C9" w:rsidRPr="00AA0C9B" w:rsidRDefault="004532C9" w:rsidP="004532C9">
      <w:pPr>
        <w:pStyle w:val="aa"/>
        <w:rPr>
          <w:sz w:val="24"/>
          <w:szCs w:val="24"/>
        </w:rPr>
      </w:pPr>
      <w:r w:rsidRPr="00AA0C9B">
        <w:rPr>
          <w:sz w:val="24"/>
          <w:szCs w:val="24"/>
        </w:rPr>
        <w:t>3.3.4. Ответственным специалистом осуществляются следующие административные действия:</w:t>
      </w:r>
    </w:p>
    <w:p w:rsidR="004532C9" w:rsidRPr="00AA0C9B" w:rsidRDefault="004532C9" w:rsidP="004532C9">
      <w:pPr>
        <w:pStyle w:val="aa"/>
        <w:rPr>
          <w:sz w:val="24"/>
          <w:szCs w:val="24"/>
        </w:rPr>
      </w:pPr>
      <w:r w:rsidRPr="00AA0C9B">
        <w:rPr>
          <w:sz w:val="24"/>
          <w:szCs w:val="24"/>
        </w:rPr>
        <w:t>- изучение поданного заявителем заявки о предоставлении муниципальной услуги с прилагаемыми к ней документами на предмет необходимости направления запросов в перечисленные в пункте 2.2 настоящего Административного регламента государственные органы, органы местного самоуправления, в распоряжении которых находятся документы и информация, необходимые для предоставления муниципальной услуги, если заявитель не представил такие документы и информацию самостоятельно;</w:t>
      </w:r>
    </w:p>
    <w:p w:rsidR="004532C9" w:rsidRPr="00AA0C9B" w:rsidRDefault="004532C9" w:rsidP="004532C9">
      <w:pPr>
        <w:pStyle w:val="aa"/>
        <w:rPr>
          <w:sz w:val="24"/>
          <w:szCs w:val="24"/>
        </w:rPr>
      </w:pPr>
      <w:r w:rsidRPr="00AA0C9B">
        <w:rPr>
          <w:sz w:val="24"/>
          <w:szCs w:val="24"/>
        </w:rPr>
        <w:t xml:space="preserve">- в случае если один или более из предусмотренных пунктом 2.7 настоящего Административного регламента документов не были представлены заявителем </w:t>
      </w:r>
      <w:r w:rsidRPr="00AA0C9B">
        <w:rPr>
          <w:sz w:val="24"/>
          <w:szCs w:val="24"/>
        </w:rPr>
        <w:lastRenderedPageBreak/>
        <w:t>самостоятельно, ответственным специалистом формируются и направляются в соответствии с пунктом 3.3.5 настоящего Административного регламента запросы в соответствующие органы власти;</w:t>
      </w:r>
    </w:p>
    <w:p w:rsidR="004532C9" w:rsidRPr="00AA0C9B" w:rsidRDefault="004532C9" w:rsidP="004532C9">
      <w:pPr>
        <w:pStyle w:val="aa"/>
        <w:rPr>
          <w:sz w:val="24"/>
          <w:szCs w:val="24"/>
        </w:rPr>
      </w:pPr>
      <w:r w:rsidRPr="00AA0C9B">
        <w:rPr>
          <w:sz w:val="24"/>
          <w:szCs w:val="24"/>
        </w:rPr>
        <w:t>- рассмотрение поданной заявителем заявки о предоставлении муниципальной услуги с прилагаемыми к ней документами, а также документами и информацией, предоставленными государственными органами, органами местного самоуправления (в случае представления ими ответов на запросы о предоставлении документов или информации), с целью выявления наличия или отсутствия оснований для отказа в предоставления муниципальной услуги;</w:t>
      </w:r>
    </w:p>
    <w:p w:rsidR="004532C9" w:rsidRPr="00AA0C9B" w:rsidRDefault="004532C9" w:rsidP="004532C9">
      <w:pPr>
        <w:pStyle w:val="aa"/>
        <w:rPr>
          <w:sz w:val="24"/>
          <w:szCs w:val="24"/>
        </w:rPr>
      </w:pPr>
      <w:r w:rsidRPr="00AA0C9B">
        <w:rPr>
          <w:sz w:val="24"/>
          <w:szCs w:val="24"/>
        </w:rPr>
        <w:t xml:space="preserve">3.3.5. В случае, если земля или земельный участок, на котором планируется создание контейнерной площадки, находятся в федеральной собственности, собственности Ростовской области, неразграниченной государственной собственности или муниципальной собственности, и заявителю не был предоставлен соответствующий земельный участок в соответствии с земельным законодательством, ответственным специалистом готовится и направляется запрос о предоставлении информации о наличии разрешения на использование земель или земельного участка без предоставления земельного участка и установления сервитута в орган местного самоуправления, уполномоченный на выдачу разрешений на использование земель или земельного участка, государственная собственность на которые не разграничена или находящихся в муниципальной собственности, в отношении земель или земельных участков неразграниченной государственной собственности или муниципальной собственности. </w:t>
      </w:r>
    </w:p>
    <w:p w:rsidR="004532C9" w:rsidRPr="00AA0C9B" w:rsidRDefault="004532C9" w:rsidP="004532C9">
      <w:pPr>
        <w:pStyle w:val="aa"/>
        <w:rPr>
          <w:sz w:val="24"/>
          <w:szCs w:val="24"/>
        </w:rPr>
      </w:pPr>
      <w:r w:rsidRPr="00AA0C9B">
        <w:rPr>
          <w:sz w:val="24"/>
          <w:szCs w:val="24"/>
        </w:rPr>
        <w:t>Ответы на запросы администрации направляются в течение 5 рабочих дней со дня поступления межведомственного запроса.</w:t>
      </w:r>
    </w:p>
    <w:p w:rsidR="004532C9" w:rsidRPr="00AA0C9B" w:rsidRDefault="004532C9" w:rsidP="004532C9">
      <w:pPr>
        <w:pStyle w:val="aa"/>
        <w:rPr>
          <w:sz w:val="24"/>
          <w:szCs w:val="24"/>
        </w:rPr>
      </w:pPr>
      <w:r w:rsidRPr="00AA0C9B">
        <w:rPr>
          <w:sz w:val="24"/>
          <w:szCs w:val="24"/>
        </w:rPr>
        <w:t xml:space="preserve">Направление всех запросов и получение ответов на эти запросы осуществляется через систему межведомственного электронного взаимодействия, по иным электронным каналам или по факсу. В исключительных случаях, в том числе в случае невозможности получения документов посредством системы межведомственного электронного взаимодействия, допускается направление запросов и получение ответов на эти запросы посредством почтового отправления с уведомлением о вручении или курьером (под расписку о получении). </w:t>
      </w:r>
    </w:p>
    <w:p w:rsidR="004532C9" w:rsidRPr="00AA0C9B" w:rsidRDefault="004532C9" w:rsidP="004532C9">
      <w:pPr>
        <w:pStyle w:val="aa"/>
        <w:rPr>
          <w:sz w:val="24"/>
          <w:szCs w:val="24"/>
        </w:rPr>
      </w:pPr>
      <w:r w:rsidRPr="00AA0C9B">
        <w:rPr>
          <w:sz w:val="24"/>
          <w:szCs w:val="24"/>
        </w:rPr>
        <w:t>Неполучение или несвоевременное получение документов (информации), запрошенных в соответствии с настоящим пунктом, не может являться основанием для отказа в предоставлении муниципальной услуги.</w:t>
      </w:r>
    </w:p>
    <w:p w:rsidR="004532C9" w:rsidRPr="00AA0C9B" w:rsidRDefault="004532C9" w:rsidP="004532C9">
      <w:pPr>
        <w:pStyle w:val="aa"/>
        <w:rPr>
          <w:sz w:val="24"/>
          <w:szCs w:val="24"/>
        </w:rPr>
      </w:pPr>
      <w:r w:rsidRPr="00AA0C9B">
        <w:rPr>
          <w:sz w:val="24"/>
          <w:szCs w:val="24"/>
        </w:rPr>
        <w:t>3.3.6. После получения информации, предусмотренной предыдущим пунктом, должностное лицо, в течение 2 рабочих дней после поступления заявки заявителя, запрашивает позицию Управления Роспотребнадзора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путем направления копий предоставленных заявителем документов.</w:t>
      </w:r>
    </w:p>
    <w:p w:rsidR="004532C9" w:rsidRPr="00AA0C9B" w:rsidRDefault="004532C9" w:rsidP="004532C9">
      <w:pPr>
        <w:pStyle w:val="aa"/>
        <w:rPr>
          <w:sz w:val="24"/>
          <w:szCs w:val="24"/>
        </w:rPr>
      </w:pPr>
      <w:r w:rsidRPr="00AA0C9B">
        <w:rPr>
          <w:sz w:val="24"/>
          <w:szCs w:val="24"/>
        </w:rPr>
        <w:t xml:space="preserve">В случае направления запроса срок рассмотрения заявки может быть увеличен по решению администрации до 20 календарных дней, при этом заявителю не позднее 3 календарных дней со дня принятия такого решения администрацией направляется соответствующее уведомление. </w:t>
      </w:r>
    </w:p>
    <w:p w:rsidR="004532C9" w:rsidRPr="00AA0C9B" w:rsidRDefault="004532C9" w:rsidP="004532C9">
      <w:pPr>
        <w:pStyle w:val="aa"/>
        <w:rPr>
          <w:sz w:val="24"/>
          <w:szCs w:val="24"/>
        </w:rPr>
      </w:pPr>
      <w:r w:rsidRPr="00AA0C9B">
        <w:rPr>
          <w:sz w:val="24"/>
          <w:szCs w:val="24"/>
        </w:rPr>
        <w:t xml:space="preserve">При отсутствии оснований для отказа в предоставлении муниципальной услуги, после получения позиции Управления Роспотребнадзора, ответственный специалист, в течение 1 рабочего дня с даты получения позиции от Управления Роспотребнадзора, переходит к подготовке проекта постановления администрации о согласовании создания места (площадки) накопления отходов согласно Приложению № 1 к настоящему Административному регламенту (далее – проект постановления администрации о предоставлении муниципальной услуги). </w:t>
      </w:r>
    </w:p>
    <w:p w:rsidR="004532C9" w:rsidRPr="00AA0C9B" w:rsidRDefault="004532C9" w:rsidP="004532C9">
      <w:pPr>
        <w:pStyle w:val="aa"/>
        <w:rPr>
          <w:sz w:val="24"/>
          <w:szCs w:val="24"/>
        </w:rPr>
      </w:pPr>
      <w:r w:rsidRPr="00AA0C9B">
        <w:rPr>
          <w:sz w:val="24"/>
          <w:szCs w:val="24"/>
        </w:rPr>
        <w:t xml:space="preserve">Максимальный срок подготовки проекта постановления администрации об отказе в предоставлении муниципальной услуги или проекта постановления администрации о предоставлении муниципальной услуги составляет 1 день. </w:t>
      </w:r>
    </w:p>
    <w:p w:rsidR="004532C9" w:rsidRPr="00AA0C9B" w:rsidRDefault="004532C9" w:rsidP="004532C9">
      <w:pPr>
        <w:pStyle w:val="aa"/>
        <w:rPr>
          <w:sz w:val="24"/>
          <w:szCs w:val="24"/>
        </w:rPr>
      </w:pPr>
      <w:r w:rsidRPr="00AA0C9B">
        <w:rPr>
          <w:sz w:val="24"/>
          <w:szCs w:val="24"/>
        </w:rPr>
        <w:lastRenderedPageBreak/>
        <w:t xml:space="preserve">3.4. Результатом административной процедуры, описанной в пунктах 3.3.4 – 3.3.6 настоящего Административного регламента, является подготовленный проект уведомления об отказе в предоставлении муниципальной услуги или проект постановления администрации о предоставлении муниципальной услуги. </w:t>
      </w:r>
    </w:p>
    <w:p w:rsidR="004532C9" w:rsidRPr="00AA0C9B" w:rsidRDefault="004532C9" w:rsidP="004532C9">
      <w:pPr>
        <w:pStyle w:val="aa"/>
        <w:rPr>
          <w:sz w:val="24"/>
          <w:szCs w:val="24"/>
        </w:rPr>
      </w:pPr>
      <w:r w:rsidRPr="00AA0C9B">
        <w:rPr>
          <w:sz w:val="24"/>
          <w:szCs w:val="24"/>
        </w:rPr>
        <w:t>3.4.1. Критерием принятия решения о направлении запросов в перечисленные в пункте 2.2 настоящего Административного регламента государственные органы, органы местного самоуправления является представление или непредставление заявителем одного или более документов (информации), предусмотренных пунктом 2.7 настоящего Административного регламента.</w:t>
      </w:r>
    </w:p>
    <w:p w:rsidR="004532C9" w:rsidRPr="00AA0C9B" w:rsidRDefault="004532C9" w:rsidP="004532C9">
      <w:pPr>
        <w:pStyle w:val="aa"/>
        <w:rPr>
          <w:sz w:val="24"/>
          <w:szCs w:val="24"/>
        </w:rPr>
      </w:pPr>
      <w:r w:rsidRPr="00AA0C9B">
        <w:rPr>
          <w:sz w:val="24"/>
          <w:szCs w:val="24"/>
        </w:rPr>
        <w:t>Критерием принятия решения о подготовке проекта уведомления об отказе в предоставлении муниципальной услуги или проекта постановления администрации о предоставлении муниципальной услуги является наличие или отсутствие оснований для отказа в предоставлении муниципальной услуги, предусмотренных пунктом 2.10 настоящего Административного регламента.</w:t>
      </w:r>
    </w:p>
    <w:p w:rsidR="004532C9" w:rsidRPr="00AA0C9B" w:rsidRDefault="004532C9" w:rsidP="004532C9">
      <w:pPr>
        <w:pStyle w:val="aa"/>
        <w:rPr>
          <w:sz w:val="24"/>
          <w:szCs w:val="24"/>
        </w:rPr>
      </w:pPr>
      <w:r w:rsidRPr="00AA0C9B">
        <w:rPr>
          <w:sz w:val="24"/>
          <w:szCs w:val="24"/>
        </w:rPr>
        <w:t xml:space="preserve">3.4.2. Способами фиксации результата выполнения описанной в пунктах 3.3.4 – 3.3.6 настоящего Административного регламента административной процедуры являются проект уведомления об отказе в предоставлении муниципальной услуги или проект постановления администрации о предоставлении муниципальной услуги. </w:t>
      </w:r>
    </w:p>
    <w:p w:rsidR="004532C9" w:rsidRPr="00AA0C9B" w:rsidRDefault="004532C9" w:rsidP="004532C9">
      <w:pPr>
        <w:pStyle w:val="aa"/>
        <w:rPr>
          <w:sz w:val="24"/>
          <w:szCs w:val="24"/>
        </w:rPr>
      </w:pPr>
      <w:r w:rsidRPr="00AA0C9B">
        <w:rPr>
          <w:sz w:val="24"/>
          <w:szCs w:val="24"/>
        </w:rPr>
        <w:t>3.5. Принятие решения о предоставлении или об отказе в предоставлении муниципальной услуги, направление заявителю документов.</w:t>
      </w:r>
    </w:p>
    <w:p w:rsidR="004532C9" w:rsidRPr="00AA0C9B" w:rsidRDefault="004532C9" w:rsidP="004532C9">
      <w:pPr>
        <w:pStyle w:val="aa"/>
        <w:rPr>
          <w:sz w:val="24"/>
          <w:szCs w:val="24"/>
        </w:rPr>
      </w:pPr>
      <w:r w:rsidRPr="00AA0C9B">
        <w:rPr>
          <w:sz w:val="24"/>
          <w:szCs w:val="24"/>
        </w:rPr>
        <w:t xml:space="preserve">3.5.1. Основанием для начала административной процедуры является подготовленный проект уведомления об отказе в предоставлении муниципальной услуги или подготовленный проект постановления администрации о предоставлении муниципальной услуги. </w:t>
      </w:r>
    </w:p>
    <w:p w:rsidR="004532C9" w:rsidRPr="00AA0C9B" w:rsidRDefault="004532C9" w:rsidP="004532C9">
      <w:pPr>
        <w:pStyle w:val="aa"/>
        <w:rPr>
          <w:sz w:val="24"/>
          <w:szCs w:val="24"/>
        </w:rPr>
      </w:pPr>
      <w:r w:rsidRPr="00AA0C9B">
        <w:rPr>
          <w:sz w:val="24"/>
          <w:szCs w:val="24"/>
        </w:rPr>
        <w:t>3.5.2. Ответственным специалистом осуществляются следующие административные действия:</w:t>
      </w:r>
    </w:p>
    <w:p w:rsidR="004532C9" w:rsidRPr="00AA0C9B" w:rsidRDefault="004532C9" w:rsidP="004532C9">
      <w:pPr>
        <w:pStyle w:val="aa"/>
        <w:rPr>
          <w:sz w:val="24"/>
          <w:szCs w:val="24"/>
        </w:rPr>
      </w:pPr>
      <w:r w:rsidRPr="00AA0C9B">
        <w:rPr>
          <w:sz w:val="24"/>
          <w:szCs w:val="24"/>
        </w:rPr>
        <w:t>- обеспечение согласования, подписания уполномоченными должностными лицами администрации сельского поселения</w:t>
      </w:r>
      <w:r w:rsidR="00130F2C" w:rsidRPr="00AA0C9B">
        <w:rPr>
          <w:sz w:val="24"/>
          <w:szCs w:val="24"/>
        </w:rPr>
        <w:t xml:space="preserve"> </w:t>
      </w:r>
      <w:r w:rsidR="00974FC8" w:rsidRPr="00AA0C9B">
        <w:rPr>
          <w:sz w:val="24"/>
          <w:szCs w:val="24"/>
        </w:rPr>
        <w:t>Новопетровский</w:t>
      </w:r>
      <w:r w:rsidR="00130F2C" w:rsidRPr="00AA0C9B">
        <w:rPr>
          <w:sz w:val="24"/>
          <w:szCs w:val="24"/>
        </w:rPr>
        <w:t xml:space="preserve"> сельсовет</w:t>
      </w:r>
      <w:r w:rsidRPr="00AA0C9B">
        <w:rPr>
          <w:sz w:val="24"/>
          <w:szCs w:val="24"/>
        </w:rPr>
        <w:t xml:space="preserve"> проекта уведомления об отказе в предоставлении муниципальной услуги по форме согласно Приложению № 2 к настоящему Административному регламенту или проекта постановления администрации о предоставлении муниципальной услуги по форме согласно Приложению № 1 к настоящему Административному регламенту;</w:t>
      </w:r>
    </w:p>
    <w:p w:rsidR="004532C9" w:rsidRPr="00AA0C9B" w:rsidRDefault="004532C9" w:rsidP="004532C9">
      <w:pPr>
        <w:pStyle w:val="aa"/>
        <w:rPr>
          <w:sz w:val="24"/>
          <w:szCs w:val="24"/>
        </w:rPr>
      </w:pPr>
      <w:r w:rsidRPr="00AA0C9B">
        <w:rPr>
          <w:sz w:val="24"/>
          <w:szCs w:val="24"/>
        </w:rPr>
        <w:t>- регистрация и направление в адрес заявителя заказным письмом заверенной администрацией копии постановления администрации о предоставлении муниципальной услуги, либо передача их заявителю при его личном обращении в администрацию.</w:t>
      </w:r>
    </w:p>
    <w:p w:rsidR="004532C9" w:rsidRPr="00AA0C9B" w:rsidRDefault="004532C9" w:rsidP="004532C9">
      <w:pPr>
        <w:pStyle w:val="aa"/>
        <w:rPr>
          <w:sz w:val="24"/>
          <w:szCs w:val="24"/>
        </w:rPr>
      </w:pPr>
      <w:r w:rsidRPr="00AA0C9B">
        <w:rPr>
          <w:sz w:val="24"/>
          <w:szCs w:val="24"/>
        </w:rPr>
        <w:t>Максимальный срок направления в адрес заявителя заказным письмом заверенной администрацией копии постановления администрации о предоставлении муниципальной услуги составляет 2 рабочих дня со дня подписания соответствующего постановления.</w:t>
      </w:r>
    </w:p>
    <w:p w:rsidR="004532C9" w:rsidRPr="00AA0C9B" w:rsidRDefault="004532C9" w:rsidP="004532C9">
      <w:pPr>
        <w:pStyle w:val="aa"/>
        <w:rPr>
          <w:sz w:val="24"/>
          <w:szCs w:val="24"/>
        </w:rPr>
      </w:pPr>
      <w:r w:rsidRPr="00AA0C9B">
        <w:rPr>
          <w:sz w:val="24"/>
          <w:szCs w:val="24"/>
        </w:rPr>
        <w:t>3.5.3. Проект уведомления об отказе в предоставлении муниципальной услуги должен содержать указание на основание отказа, предусмотренное пунктом 2.10 настоящего Административного регламента.</w:t>
      </w:r>
    </w:p>
    <w:p w:rsidR="004532C9" w:rsidRPr="00AA0C9B" w:rsidRDefault="004532C9" w:rsidP="004532C9">
      <w:pPr>
        <w:pStyle w:val="aa"/>
        <w:rPr>
          <w:sz w:val="24"/>
          <w:szCs w:val="24"/>
        </w:rPr>
      </w:pPr>
      <w:r w:rsidRPr="00AA0C9B">
        <w:rPr>
          <w:sz w:val="24"/>
          <w:szCs w:val="24"/>
        </w:rPr>
        <w:t xml:space="preserve">В случае, если были выявлены основания для отказа в предоставлении муниципальной услуги, предусмотренные пунктом 2.10. настоящего Административного регламента, ответственный специалист в адрес заявителя направляет заказным письмом заверенную администрацией копию уведомления об отказе в предоставлении муниципальной услуги. </w:t>
      </w:r>
    </w:p>
    <w:p w:rsidR="004532C9" w:rsidRPr="00AA0C9B" w:rsidRDefault="004532C9" w:rsidP="004532C9">
      <w:pPr>
        <w:pStyle w:val="aa"/>
        <w:rPr>
          <w:sz w:val="24"/>
          <w:szCs w:val="24"/>
        </w:rPr>
      </w:pPr>
      <w:r w:rsidRPr="00AA0C9B">
        <w:rPr>
          <w:sz w:val="24"/>
          <w:szCs w:val="24"/>
        </w:rPr>
        <w:t>Максимальный срок направления в адрес заявителя заказным письмом заверенной администрацией копии уведомления об отказе в предоставлении муниципальной услуги составляет 2 рабочих дня со дня подписания соответствующего постановления.</w:t>
      </w:r>
    </w:p>
    <w:p w:rsidR="004532C9" w:rsidRPr="00AA0C9B" w:rsidRDefault="004532C9" w:rsidP="004532C9">
      <w:pPr>
        <w:pStyle w:val="aa"/>
        <w:rPr>
          <w:sz w:val="24"/>
          <w:szCs w:val="24"/>
        </w:rPr>
      </w:pPr>
      <w:r w:rsidRPr="00AA0C9B">
        <w:rPr>
          <w:sz w:val="24"/>
          <w:szCs w:val="24"/>
        </w:rPr>
        <w:t xml:space="preserve">3.5.4. Критерием принятия решения в ходе выполнения описанной в пунктах 3.5.2 – 3.5.3 настоящего Административного регламента административной процедуры является отсутствие выявленных в ходе согласования и подписания документов, предусмотренных </w:t>
      </w:r>
      <w:r w:rsidRPr="00AA0C9B">
        <w:rPr>
          <w:sz w:val="24"/>
          <w:szCs w:val="24"/>
        </w:rPr>
        <w:lastRenderedPageBreak/>
        <w:t>абзацами вторым и третьим пункта 3.5.2 настоящего Административного регламента, оснований для отказа в предоставлении муниципальной услуги, предусмотренных пунктом 2.10 настоящего Административного регламента.</w:t>
      </w:r>
    </w:p>
    <w:p w:rsidR="004532C9" w:rsidRPr="00AA0C9B" w:rsidRDefault="004532C9" w:rsidP="004532C9">
      <w:pPr>
        <w:pStyle w:val="aa"/>
        <w:rPr>
          <w:sz w:val="24"/>
          <w:szCs w:val="24"/>
        </w:rPr>
      </w:pPr>
      <w:r w:rsidRPr="00AA0C9B">
        <w:rPr>
          <w:sz w:val="24"/>
          <w:szCs w:val="24"/>
        </w:rPr>
        <w:t>3.5.5. Результатом описанной в пунктах 3.5.2 – 3.5.3 настоящего Административного регламента административной процедуры является направление документов заявителю заказным письмом.</w:t>
      </w:r>
    </w:p>
    <w:p w:rsidR="004532C9" w:rsidRPr="00AA0C9B" w:rsidRDefault="004532C9" w:rsidP="004532C9">
      <w:pPr>
        <w:pStyle w:val="aa"/>
        <w:rPr>
          <w:sz w:val="24"/>
          <w:szCs w:val="24"/>
        </w:rPr>
      </w:pPr>
      <w:r w:rsidRPr="00AA0C9B">
        <w:rPr>
          <w:sz w:val="24"/>
          <w:szCs w:val="24"/>
        </w:rPr>
        <w:t>3.5.6. Способом фиксации результата административной процедуры являются направляемые заявителю документы, постановления администрации о предоставлении муниципальной услуги или уведомления об отказе в предоставлении муниципальной услуги.</w:t>
      </w:r>
    </w:p>
    <w:p w:rsidR="004532C9" w:rsidRPr="00AA0C9B" w:rsidRDefault="004532C9" w:rsidP="004532C9">
      <w:pPr>
        <w:pStyle w:val="aa"/>
        <w:rPr>
          <w:sz w:val="24"/>
          <w:szCs w:val="24"/>
        </w:rPr>
      </w:pPr>
      <w:r w:rsidRPr="00AA0C9B">
        <w:rPr>
          <w:sz w:val="24"/>
          <w:szCs w:val="24"/>
        </w:rPr>
        <w:t>3.6. Основанием для начала административной процедуры через МФЦ, согласно п. 2.6 настоящему Административному регламенту, является обращение заявителя с заявкой о предоставлении муниципальной услуги и прилагаемых к ней документов в МФЦ.</w:t>
      </w:r>
    </w:p>
    <w:p w:rsidR="004532C9" w:rsidRPr="00AA0C9B" w:rsidRDefault="004532C9" w:rsidP="004532C9">
      <w:pPr>
        <w:pStyle w:val="aa"/>
        <w:rPr>
          <w:sz w:val="24"/>
          <w:szCs w:val="24"/>
        </w:rPr>
      </w:pPr>
      <w:r w:rsidRPr="00AA0C9B">
        <w:rPr>
          <w:sz w:val="24"/>
          <w:szCs w:val="24"/>
        </w:rPr>
        <w:t>3.6.1. Сотрудник МФЦ, ответственный за прием и регистрацию документов, осуществляет следующую последовательность действий:</w:t>
      </w:r>
    </w:p>
    <w:p w:rsidR="004532C9" w:rsidRPr="00AA0C9B" w:rsidRDefault="004532C9" w:rsidP="004532C9">
      <w:pPr>
        <w:pStyle w:val="aa"/>
        <w:rPr>
          <w:sz w:val="24"/>
          <w:szCs w:val="24"/>
        </w:rPr>
      </w:pPr>
      <w:r w:rsidRPr="00AA0C9B">
        <w:rPr>
          <w:sz w:val="24"/>
          <w:szCs w:val="24"/>
        </w:rPr>
        <w:t>1)устанавливает предмет обращения;</w:t>
      </w:r>
    </w:p>
    <w:p w:rsidR="004532C9" w:rsidRPr="00AA0C9B" w:rsidRDefault="004532C9" w:rsidP="004532C9">
      <w:pPr>
        <w:pStyle w:val="aa"/>
        <w:rPr>
          <w:sz w:val="24"/>
          <w:szCs w:val="24"/>
        </w:rPr>
      </w:pPr>
      <w:r w:rsidRPr="00AA0C9B">
        <w:rPr>
          <w:sz w:val="24"/>
          <w:szCs w:val="24"/>
        </w:rPr>
        <w:t>2)устанавливает соответствие личности заявителя документу, удостоверяющему личность;</w:t>
      </w:r>
    </w:p>
    <w:p w:rsidR="004532C9" w:rsidRPr="00AA0C9B" w:rsidRDefault="004532C9" w:rsidP="004532C9">
      <w:pPr>
        <w:pStyle w:val="aa"/>
        <w:rPr>
          <w:sz w:val="24"/>
          <w:szCs w:val="24"/>
        </w:rPr>
      </w:pPr>
      <w:r w:rsidRPr="00AA0C9B">
        <w:rPr>
          <w:sz w:val="24"/>
          <w:szCs w:val="24"/>
        </w:rPr>
        <w:t>3)проверяет наличие документа, удостоверяющего права (полномочия) представителя заинтересованного лица (в случае, если с заявкой обращается представитель заявителя);</w:t>
      </w:r>
    </w:p>
    <w:p w:rsidR="004532C9" w:rsidRPr="00AA0C9B" w:rsidRDefault="004532C9" w:rsidP="004532C9">
      <w:pPr>
        <w:pStyle w:val="aa"/>
        <w:rPr>
          <w:sz w:val="24"/>
          <w:szCs w:val="24"/>
        </w:rPr>
      </w:pPr>
      <w:r w:rsidRPr="00AA0C9B">
        <w:rPr>
          <w:sz w:val="24"/>
          <w:szCs w:val="24"/>
        </w:rPr>
        <w:t>4)осуществляет сверку копий представленных документов с их оригиналами;</w:t>
      </w:r>
    </w:p>
    <w:p w:rsidR="004532C9" w:rsidRPr="00AA0C9B" w:rsidRDefault="004532C9" w:rsidP="004532C9">
      <w:pPr>
        <w:pStyle w:val="aa"/>
        <w:rPr>
          <w:sz w:val="24"/>
          <w:szCs w:val="24"/>
        </w:rPr>
      </w:pPr>
      <w:r w:rsidRPr="00AA0C9B">
        <w:rPr>
          <w:sz w:val="24"/>
          <w:szCs w:val="24"/>
        </w:rPr>
        <w:t>5)проверяет заявку и прилагаемые к ней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4532C9" w:rsidRPr="00AA0C9B" w:rsidRDefault="004532C9" w:rsidP="004532C9">
      <w:pPr>
        <w:pStyle w:val="aa"/>
        <w:rPr>
          <w:sz w:val="24"/>
          <w:szCs w:val="24"/>
        </w:rPr>
      </w:pPr>
      <w:r w:rsidRPr="00AA0C9B">
        <w:rPr>
          <w:sz w:val="24"/>
          <w:szCs w:val="24"/>
        </w:rPr>
        <w:t>6)осуществляет прием заявки, прилагаемых к ней документов и составляет расписку, которая содержит информацию о дате приема заявки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4532C9" w:rsidRPr="00AA0C9B" w:rsidRDefault="004532C9" w:rsidP="004532C9">
      <w:pPr>
        <w:pStyle w:val="aa"/>
        <w:rPr>
          <w:sz w:val="24"/>
          <w:szCs w:val="24"/>
        </w:rPr>
      </w:pPr>
      <w:r w:rsidRPr="00AA0C9B">
        <w:rPr>
          <w:sz w:val="24"/>
          <w:szCs w:val="24"/>
        </w:rPr>
        <w:t>7)вручает копию расписки заявителю.</w:t>
      </w:r>
    </w:p>
    <w:p w:rsidR="004532C9" w:rsidRPr="00AA0C9B" w:rsidRDefault="004532C9" w:rsidP="004532C9">
      <w:pPr>
        <w:pStyle w:val="aa"/>
        <w:rPr>
          <w:sz w:val="24"/>
          <w:szCs w:val="24"/>
        </w:rPr>
      </w:pPr>
      <w:r w:rsidRPr="00AA0C9B">
        <w:rPr>
          <w:sz w:val="24"/>
          <w:szCs w:val="24"/>
        </w:rPr>
        <w:t>3.6.2. При отсутствии у заявителя, обратившегося лично, заполненной заявки или неправильном его заполнении сотрудник МФЦ, ответственный за прием и регистрацию документов, консультирует заявителя по вопросам заполнения заявки.</w:t>
      </w:r>
    </w:p>
    <w:p w:rsidR="004532C9" w:rsidRPr="00AA0C9B" w:rsidRDefault="004532C9" w:rsidP="004532C9">
      <w:pPr>
        <w:pStyle w:val="aa"/>
        <w:rPr>
          <w:sz w:val="24"/>
          <w:szCs w:val="24"/>
        </w:rPr>
      </w:pPr>
      <w:r w:rsidRPr="00AA0C9B">
        <w:rPr>
          <w:sz w:val="24"/>
          <w:szCs w:val="24"/>
        </w:rPr>
        <w:t>3.6.3. В случае установления факта несоответствия документов требованиям, указанным в пункте 2.6. настоящего Административного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4532C9" w:rsidRPr="00AA0C9B" w:rsidRDefault="004532C9" w:rsidP="004532C9">
      <w:pPr>
        <w:pStyle w:val="aa"/>
        <w:rPr>
          <w:sz w:val="24"/>
          <w:szCs w:val="24"/>
        </w:rPr>
      </w:pPr>
      <w:r w:rsidRPr="00AA0C9B">
        <w:rPr>
          <w:sz w:val="24"/>
          <w:szCs w:val="24"/>
        </w:rPr>
        <w:t>3.6.4.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заявки, прилагаемых к ней документов и составляет расписку, которая содержит информацию о дате приема заявки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 настоящего Административного регламента.</w:t>
      </w:r>
    </w:p>
    <w:p w:rsidR="004532C9" w:rsidRPr="00AA0C9B" w:rsidRDefault="004532C9" w:rsidP="004532C9">
      <w:pPr>
        <w:pStyle w:val="aa"/>
        <w:rPr>
          <w:sz w:val="24"/>
          <w:szCs w:val="24"/>
        </w:rPr>
      </w:pPr>
      <w:r w:rsidRPr="00AA0C9B">
        <w:rPr>
          <w:sz w:val="24"/>
          <w:szCs w:val="24"/>
        </w:rPr>
        <w:t>3.6.5. Сотрудник МФЦ, ответственный за организацию направления заявки и прилагаемых к ней документов в администрацию, организует передачу заявки и документов, представленных заявителем, в администрацию в соответствии с заключенным соглашением о взаимодействии и порядком делопроизводства в МФЦ.</w:t>
      </w:r>
    </w:p>
    <w:p w:rsidR="004532C9" w:rsidRPr="00AA0C9B" w:rsidRDefault="004532C9" w:rsidP="004532C9">
      <w:pPr>
        <w:pStyle w:val="aa"/>
        <w:rPr>
          <w:sz w:val="24"/>
          <w:szCs w:val="24"/>
        </w:rPr>
      </w:pPr>
      <w:r w:rsidRPr="00AA0C9B">
        <w:rPr>
          <w:sz w:val="24"/>
          <w:szCs w:val="24"/>
        </w:rPr>
        <w:lastRenderedPageBreak/>
        <w:t>3.6.6.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в соответствии с реестрами-расписками.( спросить у юристов)</w:t>
      </w:r>
    </w:p>
    <w:p w:rsidR="004532C9" w:rsidRPr="00AA0C9B" w:rsidRDefault="004532C9" w:rsidP="004532C9">
      <w:pPr>
        <w:pStyle w:val="aa"/>
        <w:rPr>
          <w:sz w:val="24"/>
          <w:szCs w:val="24"/>
        </w:rPr>
      </w:pPr>
      <w:r w:rsidRPr="00AA0C9B">
        <w:rPr>
          <w:sz w:val="24"/>
          <w:szCs w:val="24"/>
        </w:rPr>
        <w:t>3.6.7. Сотрудник администрации, ответственный за регистрацию поступающих заявок, регистрирует заявку и прилагаемые к ней документы в соответствии с подразделом 3.2 настоящего Административного регламента.</w:t>
      </w:r>
    </w:p>
    <w:p w:rsidR="004532C9" w:rsidRPr="00AA0C9B" w:rsidRDefault="004532C9" w:rsidP="004532C9">
      <w:pPr>
        <w:pStyle w:val="aa"/>
        <w:rPr>
          <w:sz w:val="24"/>
          <w:szCs w:val="24"/>
        </w:rPr>
      </w:pPr>
      <w:r w:rsidRPr="00AA0C9B">
        <w:rPr>
          <w:sz w:val="24"/>
          <w:szCs w:val="24"/>
        </w:rPr>
        <w:t>3.6.8. Максимальный срок выполнения процедуры – 2 рабочих дня с даты поступления заявки и прилагаемых к ней документов в МФЦ.</w:t>
      </w:r>
    </w:p>
    <w:p w:rsidR="004532C9" w:rsidRPr="00AA0C9B" w:rsidRDefault="004532C9" w:rsidP="004532C9">
      <w:pPr>
        <w:pStyle w:val="aa"/>
        <w:rPr>
          <w:sz w:val="24"/>
          <w:szCs w:val="24"/>
        </w:rPr>
      </w:pPr>
      <w:r w:rsidRPr="00AA0C9B">
        <w:rPr>
          <w:sz w:val="24"/>
          <w:szCs w:val="24"/>
        </w:rPr>
        <w:t>3.6.9. Результатом выполнения административной процедуры является прием заявки и прилагаемых к ней документов в МФЦ и передача их в администрацию.</w:t>
      </w:r>
    </w:p>
    <w:p w:rsidR="004532C9" w:rsidRPr="00AA0C9B" w:rsidRDefault="004532C9" w:rsidP="004532C9">
      <w:pPr>
        <w:pStyle w:val="aa"/>
        <w:rPr>
          <w:sz w:val="24"/>
          <w:szCs w:val="24"/>
        </w:rPr>
      </w:pPr>
      <w:r w:rsidRPr="00AA0C9B">
        <w:rPr>
          <w:sz w:val="24"/>
          <w:szCs w:val="24"/>
        </w:rPr>
        <w:t>3.6.10. Способом фиксации исполнения административной процедуры является регистрация заявки в информационной системе МФЦ, а также в книге регистрации заявок и (или) в соответствующей информационной системе.</w:t>
      </w:r>
    </w:p>
    <w:p w:rsidR="004532C9" w:rsidRPr="00AA0C9B" w:rsidRDefault="004532C9" w:rsidP="004532C9">
      <w:pPr>
        <w:pStyle w:val="aa"/>
        <w:rPr>
          <w:sz w:val="24"/>
          <w:szCs w:val="24"/>
        </w:rPr>
      </w:pPr>
      <w:r w:rsidRPr="00AA0C9B">
        <w:rPr>
          <w:sz w:val="24"/>
          <w:szCs w:val="24"/>
        </w:rPr>
        <w:t>Дальнейшие административные процедуры осуществляются в порядке, указанном в подразделах 3.3 – 3.5 настоящего Административного регламента</w:t>
      </w:r>
    </w:p>
    <w:p w:rsidR="004532C9" w:rsidRPr="00AA0C9B" w:rsidRDefault="004532C9" w:rsidP="004532C9">
      <w:pPr>
        <w:pStyle w:val="aa"/>
        <w:jc w:val="center"/>
        <w:rPr>
          <w:sz w:val="24"/>
          <w:szCs w:val="24"/>
        </w:rPr>
      </w:pPr>
    </w:p>
    <w:p w:rsidR="004532C9" w:rsidRPr="00AA0C9B" w:rsidRDefault="004532C9" w:rsidP="004532C9">
      <w:pPr>
        <w:pStyle w:val="aa"/>
        <w:jc w:val="center"/>
        <w:rPr>
          <w:b/>
          <w:bCs/>
          <w:sz w:val="24"/>
          <w:szCs w:val="24"/>
        </w:rPr>
      </w:pPr>
      <w:r w:rsidRPr="00AA0C9B">
        <w:rPr>
          <w:b/>
          <w:bCs/>
          <w:sz w:val="24"/>
          <w:szCs w:val="24"/>
        </w:rPr>
        <w:t>IV. Формы контроля за исполнением</w:t>
      </w:r>
    </w:p>
    <w:p w:rsidR="004532C9" w:rsidRPr="00AA0C9B" w:rsidRDefault="004532C9" w:rsidP="004532C9">
      <w:pPr>
        <w:pStyle w:val="aa"/>
        <w:jc w:val="center"/>
        <w:rPr>
          <w:b/>
          <w:bCs/>
          <w:sz w:val="24"/>
          <w:szCs w:val="24"/>
        </w:rPr>
      </w:pPr>
      <w:r w:rsidRPr="00AA0C9B">
        <w:rPr>
          <w:b/>
          <w:bCs/>
          <w:sz w:val="24"/>
          <w:szCs w:val="24"/>
        </w:rPr>
        <w:t>Административного регламента</w:t>
      </w:r>
    </w:p>
    <w:p w:rsidR="004532C9" w:rsidRPr="00AA0C9B" w:rsidRDefault="004532C9" w:rsidP="004532C9">
      <w:pPr>
        <w:pStyle w:val="aa"/>
        <w:jc w:val="center"/>
        <w:rPr>
          <w:b/>
          <w:bCs/>
          <w:sz w:val="24"/>
          <w:szCs w:val="24"/>
        </w:rPr>
      </w:pPr>
      <w:r w:rsidRPr="00AA0C9B">
        <w:rPr>
          <w:b/>
          <w:bCs/>
          <w:sz w:val="24"/>
          <w:szCs w:val="24"/>
        </w:rPr>
        <w:t> </w:t>
      </w:r>
    </w:p>
    <w:p w:rsidR="004532C9" w:rsidRPr="00AA0C9B" w:rsidRDefault="004532C9" w:rsidP="004532C9">
      <w:pPr>
        <w:pStyle w:val="aa"/>
        <w:rPr>
          <w:sz w:val="24"/>
          <w:szCs w:val="24"/>
        </w:rPr>
      </w:pPr>
      <w:r w:rsidRPr="00AA0C9B">
        <w:rPr>
          <w:sz w:val="24"/>
          <w:szCs w:val="24"/>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заместителем главы администрации.</w:t>
      </w:r>
    </w:p>
    <w:p w:rsidR="004532C9" w:rsidRPr="00AA0C9B" w:rsidRDefault="004532C9" w:rsidP="004532C9">
      <w:pPr>
        <w:pStyle w:val="aa"/>
        <w:rPr>
          <w:sz w:val="24"/>
          <w:szCs w:val="24"/>
        </w:rPr>
      </w:pPr>
      <w:r w:rsidRPr="00AA0C9B">
        <w:rPr>
          <w:sz w:val="24"/>
          <w:szCs w:val="24"/>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4532C9" w:rsidRPr="00AA0C9B" w:rsidRDefault="004532C9" w:rsidP="004532C9">
      <w:pPr>
        <w:pStyle w:val="aa"/>
        <w:rPr>
          <w:sz w:val="24"/>
          <w:szCs w:val="24"/>
        </w:rPr>
      </w:pPr>
      <w:r w:rsidRPr="00AA0C9B">
        <w:rPr>
          <w:sz w:val="24"/>
          <w:szCs w:val="24"/>
        </w:rPr>
        <w:t>4.3.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4532C9" w:rsidRPr="00AA0C9B" w:rsidRDefault="004532C9" w:rsidP="004532C9">
      <w:pPr>
        <w:pStyle w:val="aa"/>
        <w:rPr>
          <w:sz w:val="24"/>
          <w:szCs w:val="24"/>
        </w:rPr>
      </w:pPr>
      <w:r w:rsidRPr="00AA0C9B">
        <w:rPr>
          <w:sz w:val="24"/>
          <w:szCs w:val="24"/>
        </w:rPr>
        <w:t>Плановые проверки проводятся не реже 1 раза в 3 года.</w:t>
      </w:r>
    </w:p>
    <w:p w:rsidR="004532C9" w:rsidRPr="00AA0C9B" w:rsidRDefault="004532C9" w:rsidP="004532C9">
      <w:pPr>
        <w:pStyle w:val="aa"/>
        <w:rPr>
          <w:sz w:val="24"/>
          <w:szCs w:val="24"/>
        </w:rPr>
      </w:pPr>
      <w:r w:rsidRPr="00AA0C9B">
        <w:rPr>
          <w:sz w:val="24"/>
          <w:szCs w:val="24"/>
        </w:rPr>
        <w:t>4.4. Плановые и внеплановые проверки полноты и качества предоставления муниципальной услуги осуществляются структурным подразделением администрации, ответственным за организацию работы по рассмотрению обращений граждан, и уполномоченными должностными лицами на основании соответствующих правовых актов.</w:t>
      </w:r>
    </w:p>
    <w:p w:rsidR="004532C9" w:rsidRPr="00AA0C9B" w:rsidRDefault="004532C9" w:rsidP="004532C9">
      <w:pPr>
        <w:pStyle w:val="aa"/>
        <w:rPr>
          <w:sz w:val="24"/>
          <w:szCs w:val="24"/>
        </w:rPr>
      </w:pPr>
      <w:r w:rsidRPr="00AA0C9B">
        <w:rPr>
          <w:sz w:val="24"/>
          <w:szCs w:val="24"/>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4532C9" w:rsidRPr="00AA0C9B" w:rsidRDefault="004532C9" w:rsidP="004532C9">
      <w:pPr>
        <w:pStyle w:val="aa"/>
        <w:rPr>
          <w:sz w:val="24"/>
          <w:szCs w:val="24"/>
        </w:rPr>
      </w:pPr>
      <w:r w:rsidRPr="00AA0C9B">
        <w:rPr>
          <w:sz w:val="24"/>
          <w:szCs w:val="24"/>
        </w:rPr>
        <w:t>4.5. Должностные лица администрации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4532C9" w:rsidRPr="00AA0C9B" w:rsidRDefault="004532C9" w:rsidP="004532C9">
      <w:pPr>
        <w:pStyle w:val="aa"/>
        <w:rPr>
          <w:sz w:val="24"/>
          <w:szCs w:val="24"/>
        </w:rPr>
      </w:pPr>
      <w:r w:rsidRPr="00AA0C9B">
        <w:rPr>
          <w:sz w:val="24"/>
          <w:szCs w:val="24"/>
        </w:rPr>
        <w:lastRenderedPageBreak/>
        <w:t>4.6.Административную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участвующие в предоставлении муниципальной услуги.</w:t>
      </w:r>
    </w:p>
    <w:p w:rsidR="004532C9" w:rsidRPr="00AA0C9B" w:rsidRDefault="004532C9" w:rsidP="004532C9">
      <w:pPr>
        <w:pStyle w:val="aa"/>
        <w:rPr>
          <w:sz w:val="24"/>
          <w:szCs w:val="24"/>
        </w:rPr>
      </w:pPr>
      <w:r w:rsidRPr="00AA0C9B">
        <w:rPr>
          <w:sz w:val="24"/>
          <w:szCs w:val="24"/>
        </w:rPr>
        <w:t>4.7.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4532C9" w:rsidRPr="00AA0C9B" w:rsidRDefault="004532C9" w:rsidP="004532C9">
      <w:pPr>
        <w:pStyle w:val="aa"/>
        <w:rPr>
          <w:sz w:val="24"/>
          <w:szCs w:val="24"/>
        </w:rPr>
      </w:pPr>
      <w:r w:rsidRPr="00AA0C9B">
        <w:rPr>
          <w:sz w:val="24"/>
          <w:szCs w:val="24"/>
        </w:rPr>
        <w:t>Заявители, направившие заявки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4532C9" w:rsidRPr="00AA0C9B" w:rsidRDefault="004532C9" w:rsidP="004532C9">
      <w:pPr>
        <w:pStyle w:val="aa"/>
        <w:jc w:val="center"/>
        <w:rPr>
          <w:sz w:val="24"/>
          <w:szCs w:val="24"/>
        </w:rPr>
      </w:pPr>
      <w:r w:rsidRPr="00AA0C9B">
        <w:rPr>
          <w:sz w:val="24"/>
          <w:szCs w:val="24"/>
        </w:rPr>
        <w:t> </w:t>
      </w:r>
    </w:p>
    <w:p w:rsidR="004532C9" w:rsidRPr="00AA0C9B" w:rsidRDefault="004532C9" w:rsidP="004532C9">
      <w:pPr>
        <w:pStyle w:val="aa"/>
        <w:jc w:val="center"/>
        <w:rPr>
          <w:b/>
          <w:bCs/>
          <w:sz w:val="24"/>
          <w:szCs w:val="24"/>
        </w:rPr>
      </w:pPr>
      <w:r w:rsidRPr="00AA0C9B">
        <w:rPr>
          <w:b/>
          <w:bCs/>
          <w:sz w:val="24"/>
          <w:szCs w:val="24"/>
        </w:rPr>
        <w:t>V. Досудебный (внесудебный) порядок обжалования решений и действий (бездействия) администрации, а также должностных лиц администрации, муниципальных служащих</w:t>
      </w:r>
    </w:p>
    <w:p w:rsidR="004532C9" w:rsidRPr="00AA0C9B" w:rsidRDefault="004532C9" w:rsidP="004532C9">
      <w:pPr>
        <w:pStyle w:val="aa"/>
        <w:jc w:val="center"/>
        <w:rPr>
          <w:sz w:val="24"/>
          <w:szCs w:val="24"/>
        </w:rPr>
      </w:pPr>
      <w:r w:rsidRPr="00AA0C9B">
        <w:rPr>
          <w:sz w:val="24"/>
          <w:szCs w:val="24"/>
        </w:rPr>
        <w:t> </w:t>
      </w:r>
    </w:p>
    <w:p w:rsidR="004532C9" w:rsidRPr="00AA0C9B" w:rsidRDefault="004532C9" w:rsidP="004532C9">
      <w:pPr>
        <w:pStyle w:val="aa"/>
        <w:rPr>
          <w:sz w:val="24"/>
          <w:szCs w:val="24"/>
        </w:rPr>
      </w:pPr>
      <w:r w:rsidRPr="00AA0C9B">
        <w:rPr>
          <w:sz w:val="24"/>
          <w:szCs w:val="24"/>
        </w:rPr>
        <w:t>5.1. Заявитель имеет право на обжалование действий (бездействий)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w:t>
      </w:r>
    </w:p>
    <w:p w:rsidR="004532C9" w:rsidRPr="00AA0C9B" w:rsidRDefault="004532C9" w:rsidP="004532C9">
      <w:pPr>
        <w:pStyle w:val="aa"/>
        <w:rPr>
          <w:sz w:val="24"/>
          <w:szCs w:val="24"/>
        </w:rPr>
      </w:pPr>
      <w:r w:rsidRPr="00AA0C9B">
        <w:rPr>
          <w:sz w:val="24"/>
          <w:szCs w:val="24"/>
        </w:rPr>
        <w:t>5.2. Заявитель может обратиться с жалобой, в том числе в следующих случаях:</w:t>
      </w:r>
    </w:p>
    <w:p w:rsidR="004532C9" w:rsidRPr="00AA0C9B" w:rsidRDefault="004532C9" w:rsidP="004532C9">
      <w:pPr>
        <w:pStyle w:val="aa"/>
        <w:rPr>
          <w:sz w:val="24"/>
          <w:szCs w:val="24"/>
        </w:rPr>
      </w:pPr>
      <w:r w:rsidRPr="00AA0C9B">
        <w:rPr>
          <w:sz w:val="24"/>
          <w:szCs w:val="24"/>
        </w:rPr>
        <w:t>1) нарушение срока регистрации заявки о предоставлении муниципальной услуги;</w:t>
      </w:r>
    </w:p>
    <w:p w:rsidR="004532C9" w:rsidRPr="00AA0C9B" w:rsidRDefault="004532C9" w:rsidP="004532C9">
      <w:pPr>
        <w:pStyle w:val="aa"/>
        <w:rPr>
          <w:sz w:val="24"/>
          <w:szCs w:val="24"/>
        </w:rPr>
      </w:pPr>
      <w:r w:rsidRPr="00AA0C9B">
        <w:rPr>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532C9" w:rsidRPr="00AA0C9B" w:rsidRDefault="004532C9" w:rsidP="004532C9">
      <w:pPr>
        <w:pStyle w:val="aa"/>
        <w:rPr>
          <w:sz w:val="24"/>
          <w:szCs w:val="24"/>
        </w:rPr>
      </w:pPr>
      <w:r w:rsidRPr="00AA0C9B">
        <w:rPr>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532C9" w:rsidRPr="00AA0C9B" w:rsidRDefault="004532C9" w:rsidP="004532C9">
      <w:pPr>
        <w:pStyle w:val="aa"/>
        <w:rPr>
          <w:sz w:val="24"/>
          <w:szCs w:val="24"/>
        </w:rPr>
      </w:pPr>
      <w:r w:rsidRPr="00AA0C9B">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532C9" w:rsidRPr="00AA0C9B" w:rsidRDefault="004532C9" w:rsidP="004532C9">
      <w:pPr>
        <w:pStyle w:val="aa"/>
        <w:rPr>
          <w:sz w:val="24"/>
          <w:szCs w:val="24"/>
        </w:rPr>
      </w:pPr>
      <w:r w:rsidRPr="00AA0C9B">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w:t>
      </w:r>
      <w:r w:rsidRPr="00AA0C9B">
        <w:rPr>
          <w:sz w:val="24"/>
          <w:szCs w:val="24"/>
        </w:rPr>
        <w:lastRenderedPageBreak/>
        <w:t>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532C9" w:rsidRPr="00AA0C9B" w:rsidRDefault="004532C9" w:rsidP="004532C9">
      <w:pPr>
        <w:pStyle w:val="aa"/>
        <w:rPr>
          <w:sz w:val="24"/>
          <w:szCs w:val="24"/>
        </w:rPr>
      </w:pPr>
      <w:r w:rsidRPr="00AA0C9B">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532C9" w:rsidRPr="00AA0C9B" w:rsidRDefault="004532C9" w:rsidP="004532C9">
      <w:pPr>
        <w:pStyle w:val="aa"/>
        <w:rPr>
          <w:sz w:val="24"/>
          <w:szCs w:val="24"/>
        </w:rPr>
      </w:pPr>
      <w:r w:rsidRPr="00AA0C9B">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532C9" w:rsidRPr="00AA0C9B" w:rsidRDefault="004532C9" w:rsidP="004532C9">
      <w:pPr>
        <w:pStyle w:val="aa"/>
        <w:rPr>
          <w:sz w:val="24"/>
          <w:szCs w:val="24"/>
        </w:rPr>
      </w:pPr>
      <w:r w:rsidRPr="00AA0C9B">
        <w:rPr>
          <w:sz w:val="24"/>
          <w:szCs w:val="24"/>
        </w:rPr>
        <w:t>8) нарушение срока или порядка выдачи документов по результатам предоставления муниципальной услуги;</w:t>
      </w:r>
    </w:p>
    <w:p w:rsidR="004532C9" w:rsidRPr="00AA0C9B" w:rsidRDefault="004532C9" w:rsidP="004532C9">
      <w:pPr>
        <w:pStyle w:val="aa"/>
        <w:rPr>
          <w:sz w:val="24"/>
          <w:szCs w:val="24"/>
        </w:rPr>
      </w:pPr>
      <w:r w:rsidRPr="00AA0C9B">
        <w:rPr>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 муниципальных услуг в полном объеме;</w:t>
      </w:r>
    </w:p>
    <w:p w:rsidR="004532C9" w:rsidRPr="00AA0C9B" w:rsidRDefault="004532C9" w:rsidP="004532C9">
      <w:pPr>
        <w:pStyle w:val="aa"/>
        <w:rPr>
          <w:sz w:val="24"/>
          <w:szCs w:val="24"/>
        </w:rPr>
      </w:pPr>
      <w:r w:rsidRPr="00AA0C9B">
        <w:rPr>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AA0C9B">
        <w:rPr>
          <w:rStyle w:val="-"/>
          <w:color w:val="000000"/>
          <w:sz w:val="24"/>
          <w:szCs w:val="24"/>
        </w:rPr>
        <w:t>пунктом 4 части 1 статьи 7</w:t>
      </w:r>
      <w:r w:rsidRPr="00AA0C9B">
        <w:rPr>
          <w:sz w:val="24"/>
          <w:szCs w:val="24"/>
        </w:rPr>
        <w:t xml:space="preserve">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532C9" w:rsidRPr="00AA0C9B" w:rsidRDefault="004532C9" w:rsidP="004532C9">
      <w:pPr>
        <w:pStyle w:val="aa"/>
        <w:rPr>
          <w:b/>
          <w:bCs/>
          <w:sz w:val="24"/>
          <w:szCs w:val="24"/>
        </w:rPr>
      </w:pPr>
      <w:r w:rsidRPr="00AA0C9B">
        <w:rPr>
          <w:b/>
          <w:bCs/>
          <w:sz w:val="24"/>
          <w:szCs w:val="24"/>
        </w:rPr>
        <w:t>5.3. Общие требования к порядку подачи и рассмотрения жалобы.</w:t>
      </w:r>
    </w:p>
    <w:p w:rsidR="004532C9" w:rsidRPr="00AA0C9B" w:rsidRDefault="004532C9" w:rsidP="004532C9">
      <w:pPr>
        <w:pStyle w:val="aa"/>
        <w:rPr>
          <w:sz w:val="24"/>
          <w:szCs w:val="24"/>
        </w:rPr>
      </w:pPr>
    </w:p>
    <w:p w:rsidR="004532C9" w:rsidRPr="00AA0C9B" w:rsidRDefault="004532C9" w:rsidP="004532C9">
      <w:pPr>
        <w:pStyle w:val="aa"/>
        <w:rPr>
          <w:sz w:val="24"/>
          <w:szCs w:val="24"/>
        </w:rPr>
      </w:pPr>
      <w:r w:rsidRPr="00AA0C9B">
        <w:rPr>
          <w:sz w:val="24"/>
          <w:szCs w:val="24"/>
        </w:rPr>
        <w:t>5.3.1. Жалоба подается в письменной форме на бумажном носителе, в электронной форме в орган, предоставляющий муниципальную услугу – Администрацию сельского поселения</w:t>
      </w:r>
      <w:r w:rsidR="00130F2C" w:rsidRPr="00AA0C9B">
        <w:rPr>
          <w:sz w:val="24"/>
          <w:szCs w:val="24"/>
        </w:rPr>
        <w:t xml:space="preserve"> </w:t>
      </w:r>
      <w:r w:rsidR="00974FC8" w:rsidRPr="00AA0C9B">
        <w:rPr>
          <w:sz w:val="24"/>
          <w:szCs w:val="24"/>
        </w:rPr>
        <w:t>Новопетровский</w:t>
      </w:r>
      <w:r w:rsidR="00130F2C" w:rsidRPr="00AA0C9B">
        <w:rPr>
          <w:sz w:val="24"/>
          <w:szCs w:val="24"/>
        </w:rPr>
        <w:t xml:space="preserve"> сельсовет</w:t>
      </w:r>
      <w:r w:rsidRPr="00AA0C9B">
        <w:rPr>
          <w:sz w:val="24"/>
          <w:szCs w:val="24"/>
        </w:rPr>
        <w:t xml:space="preserve"> . Жалоба заявителя может быть адресована главе администрации сельского поселения</w:t>
      </w:r>
      <w:r w:rsidR="00130F2C" w:rsidRPr="00AA0C9B">
        <w:rPr>
          <w:sz w:val="24"/>
          <w:szCs w:val="24"/>
        </w:rPr>
        <w:t xml:space="preserve"> </w:t>
      </w:r>
      <w:r w:rsidR="00974FC8" w:rsidRPr="00AA0C9B">
        <w:rPr>
          <w:sz w:val="24"/>
          <w:szCs w:val="24"/>
        </w:rPr>
        <w:t>Новопетровский</w:t>
      </w:r>
      <w:r w:rsidR="00130F2C" w:rsidRPr="00AA0C9B">
        <w:rPr>
          <w:sz w:val="24"/>
          <w:szCs w:val="24"/>
        </w:rPr>
        <w:t xml:space="preserve"> сельсовет</w:t>
      </w:r>
      <w:r w:rsidRPr="00AA0C9B">
        <w:rPr>
          <w:sz w:val="24"/>
          <w:szCs w:val="24"/>
        </w:rPr>
        <w:t>.</w:t>
      </w:r>
    </w:p>
    <w:p w:rsidR="004532C9" w:rsidRPr="00AA0C9B" w:rsidRDefault="004532C9" w:rsidP="004532C9">
      <w:pPr>
        <w:pStyle w:val="aa"/>
        <w:rPr>
          <w:sz w:val="24"/>
          <w:szCs w:val="24"/>
        </w:rPr>
      </w:pPr>
      <w:r w:rsidRPr="00AA0C9B">
        <w:rPr>
          <w:sz w:val="24"/>
          <w:szCs w:val="24"/>
        </w:rPr>
        <w:t>5.3.2.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сельского поселения</w:t>
      </w:r>
      <w:r w:rsidR="00130F2C" w:rsidRPr="00AA0C9B">
        <w:rPr>
          <w:sz w:val="24"/>
          <w:szCs w:val="24"/>
        </w:rPr>
        <w:t xml:space="preserve"> </w:t>
      </w:r>
      <w:r w:rsidR="00974FC8" w:rsidRPr="00AA0C9B">
        <w:rPr>
          <w:sz w:val="24"/>
          <w:szCs w:val="24"/>
        </w:rPr>
        <w:t>Новопетровский</w:t>
      </w:r>
      <w:r w:rsidR="00130F2C" w:rsidRPr="00AA0C9B">
        <w:rPr>
          <w:sz w:val="24"/>
          <w:szCs w:val="24"/>
        </w:rPr>
        <w:t xml:space="preserve"> сельсовет</w:t>
      </w:r>
      <w:r w:rsidRPr="00AA0C9B">
        <w:rPr>
          <w:sz w:val="24"/>
          <w:szCs w:val="24"/>
        </w:rPr>
        <w:t xml:space="preserve">,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4532C9" w:rsidRPr="00AA0C9B" w:rsidRDefault="004532C9" w:rsidP="004532C9">
      <w:pPr>
        <w:pStyle w:val="aa"/>
        <w:rPr>
          <w:sz w:val="24"/>
          <w:szCs w:val="24"/>
        </w:rPr>
      </w:pPr>
      <w:r w:rsidRPr="00AA0C9B">
        <w:rPr>
          <w:sz w:val="24"/>
          <w:szCs w:val="24"/>
        </w:rPr>
        <w:lastRenderedPageBreak/>
        <w:t xml:space="preserve">5.3.3. В случае, если федеральным законом установлен порядок (процедура) подачи и рассмотрения жалоб на решения 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для отношений, связанных с подачей и рассмотрением указанных жалоб, нормы </w:t>
      </w:r>
      <w:r w:rsidRPr="00AA0C9B">
        <w:rPr>
          <w:rStyle w:val="-"/>
          <w:color w:val="000000"/>
          <w:sz w:val="24"/>
          <w:szCs w:val="24"/>
        </w:rPr>
        <w:t>статей 11.1</w:t>
      </w:r>
      <w:r w:rsidRPr="00AA0C9B">
        <w:rPr>
          <w:sz w:val="24"/>
          <w:szCs w:val="24"/>
        </w:rPr>
        <w:t>-11.2 Федерального закона от 27.07.2010 № 210-ФЗ «Об организации предоставления государственных и муниципальных услуг» не применяются.</w:t>
      </w:r>
    </w:p>
    <w:p w:rsidR="004532C9" w:rsidRPr="00AA0C9B" w:rsidRDefault="004532C9" w:rsidP="004532C9">
      <w:pPr>
        <w:pStyle w:val="aa"/>
        <w:rPr>
          <w:sz w:val="24"/>
          <w:szCs w:val="24"/>
        </w:rPr>
      </w:pPr>
      <w:r w:rsidRPr="00AA0C9B">
        <w:rPr>
          <w:sz w:val="24"/>
          <w:szCs w:val="24"/>
        </w:rPr>
        <w:t xml:space="preserve">5.3.4.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r w:rsidRPr="00AA0C9B">
        <w:rPr>
          <w:rStyle w:val="-"/>
          <w:color w:val="000000"/>
          <w:sz w:val="24"/>
          <w:szCs w:val="24"/>
        </w:rPr>
        <w:t>частью 2 статьи 6</w:t>
      </w:r>
      <w:r w:rsidRPr="00AA0C9B">
        <w:rPr>
          <w:sz w:val="24"/>
          <w:szCs w:val="24"/>
        </w:rPr>
        <w:t xml:space="preserve"> Градостроительного кодекса Российской Федерации, может быть подана такими лицами в порядке, установленном статьей 11.2 Федерального закона от 27.07.2010 № 210-ФЗ «Об организации предоставления государственных и муниципальных услуг» , либо в порядке, установленном антимонопольным </w:t>
      </w:r>
      <w:r w:rsidRPr="00AA0C9B">
        <w:rPr>
          <w:rStyle w:val="-"/>
          <w:color w:val="000000"/>
          <w:sz w:val="24"/>
          <w:szCs w:val="24"/>
        </w:rPr>
        <w:t>законодательством</w:t>
      </w:r>
      <w:r w:rsidRPr="00AA0C9B">
        <w:rPr>
          <w:sz w:val="24"/>
          <w:szCs w:val="24"/>
        </w:rPr>
        <w:t xml:space="preserve"> Российской Федерации, в антимонопольный орган.</w:t>
      </w:r>
    </w:p>
    <w:p w:rsidR="004532C9" w:rsidRPr="00AA0C9B" w:rsidRDefault="004532C9" w:rsidP="004532C9">
      <w:pPr>
        <w:pStyle w:val="aa"/>
        <w:rPr>
          <w:sz w:val="24"/>
          <w:szCs w:val="24"/>
        </w:rPr>
      </w:pPr>
      <w:r w:rsidRPr="00AA0C9B">
        <w:rPr>
          <w:sz w:val="24"/>
          <w:szCs w:val="24"/>
        </w:rPr>
        <w:t>5.3.5.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муниципальными правовыми актами.</w:t>
      </w:r>
    </w:p>
    <w:p w:rsidR="004532C9" w:rsidRPr="00AA0C9B" w:rsidRDefault="004532C9" w:rsidP="004532C9">
      <w:pPr>
        <w:pStyle w:val="aa"/>
        <w:rPr>
          <w:sz w:val="24"/>
          <w:szCs w:val="24"/>
        </w:rPr>
      </w:pPr>
      <w:r w:rsidRPr="00AA0C9B">
        <w:rPr>
          <w:sz w:val="24"/>
          <w:szCs w:val="24"/>
        </w:rPr>
        <w:t>5. 4. Жалоба должна содержать:</w:t>
      </w:r>
    </w:p>
    <w:p w:rsidR="004532C9" w:rsidRPr="00AA0C9B" w:rsidRDefault="004532C9" w:rsidP="004532C9">
      <w:pPr>
        <w:pStyle w:val="aa"/>
        <w:rPr>
          <w:sz w:val="24"/>
          <w:szCs w:val="24"/>
        </w:rPr>
      </w:pPr>
      <w:r w:rsidRPr="00AA0C9B">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532C9" w:rsidRPr="00AA0C9B" w:rsidRDefault="004532C9" w:rsidP="004532C9">
      <w:pPr>
        <w:pStyle w:val="aa"/>
        <w:rPr>
          <w:sz w:val="24"/>
          <w:szCs w:val="24"/>
        </w:rPr>
      </w:pPr>
      <w:r w:rsidRPr="00AA0C9B">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532C9" w:rsidRPr="00AA0C9B" w:rsidRDefault="004532C9" w:rsidP="004532C9">
      <w:pPr>
        <w:pStyle w:val="aa"/>
        <w:rPr>
          <w:sz w:val="24"/>
          <w:szCs w:val="24"/>
        </w:rPr>
      </w:pPr>
      <w:r w:rsidRPr="00AA0C9B">
        <w:rPr>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4532C9" w:rsidRPr="00AA0C9B" w:rsidRDefault="004532C9" w:rsidP="004532C9">
      <w:pPr>
        <w:pStyle w:val="aa"/>
        <w:rPr>
          <w:sz w:val="24"/>
          <w:szCs w:val="24"/>
        </w:rPr>
      </w:pPr>
      <w:r w:rsidRPr="00AA0C9B">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532C9" w:rsidRPr="00AA0C9B" w:rsidRDefault="004532C9" w:rsidP="004532C9">
      <w:pPr>
        <w:pStyle w:val="aa"/>
        <w:rPr>
          <w:sz w:val="24"/>
          <w:szCs w:val="24"/>
        </w:rPr>
      </w:pPr>
      <w:r w:rsidRPr="00AA0C9B">
        <w:rPr>
          <w:sz w:val="24"/>
          <w:szCs w:val="24"/>
        </w:rPr>
        <w:t xml:space="preserve">5.5. Жалоба, поступившая в орган, предоставляющий муниципальную услугу, подлежит рассмотрению лицом, уполномоченным на рассмотрение жалоб,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532C9" w:rsidRPr="00AA0C9B" w:rsidRDefault="004532C9" w:rsidP="004532C9">
      <w:pPr>
        <w:pStyle w:val="aa"/>
        <w:rPr>
          <w:sz w:val="24"/>
          <w:szCs w:val="24"/>
        </w:rPr>
      </w:pPr>
      <w:r w:rsidRPr="00AA0C9B">
        <w:rPr>
          <w:sz w:val="24"/>
          <w:szCs w:val="24"/>
        </w:rPr>
        <w:t>5.6. По результатам рассмотрения жалобы принимается одно из следующих решений:</w:t>
      </w:r>
    </w:p>
    <w:p w:rsidR="004532C9" w:rsidRPr="00AA0C9B" w:rsidRDefault="004532C9" w:rsidP="004532C9">
      <w:pPr>
        <w:pStyle w:val="aa"/>
        <w:rPr>
          <w:sz w:val="24"/>
          <w:szCs w:val="24"/>
        </w:rPr>
      </w:pPr>
      <w:r w:rsidRPr="00AA0C9B">
        <w:rPr>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532C9" w:rsidRPr="00AA0C9B" w:rsidRDefault="004532C9" w:rsidP="004532C9">
      <w:pPr>
        <w:pStyle w:val="aa"/>
        <w:rPr>
          <w:sz w:val="24"/>
          <w:szCs w:val="24"/>
        </w:rPr>
      </w:pPr>
      <w:r w:rsidRPr="00AA0C9B">
        <w:rPr>
          <w:sz w:val="24"/>
          <w:szCs w:val="24"/>
        </w:rPr>
        <w:lastRenderedPageBreak/>
        <w:t>2) в удовлетворении жалобы отказывается.</w:t>
      </w:r>
    </w:p>
    <w:p w:rsidR="004532C9" w:rsidRPr="00AA0C9B" w:rsidRDefault="004532C9" w:rsidP="004532C9">
      <w:pPr>
        <w:pStyle w:val="aa"/>
        <w:rPr>
          <w:sz w:val="24"/>
          <w:szCs w:val="24"/>
        </w:rPr>
      </w:pPr>
      <w:r w:rsidRPr="00AA0C9B">
        <w:rPr>
          <w:sz w:val="24"/>
          <w:szCs w:val="24"/>
        </w:rPr>
        <w:t>5.7. Не позднее дня, следующего за днем принятия решения, указанного в п. 5.6,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532C9" w:rsidRPr="00AA0C9B" w:rsidRDefault="004532C9" w:rsidP="004532C9">
      <w:pPr>
        <w:pStyle w:val="aa"/>
        <w:rPr>
          <w:sz w:val="24"/>
          <w:szCs w:val="24"/>
        </w:rPr>
      </w:pPr>
      <w:r w:rsidRPr="00AA0C9B">
        <w:rPr>
          <w:sz w:val="24"/>
          <w:szCs w:val="24"/>
        </w:rPr>
        <w:t>5.7.1. В случае признания жалобы, подлежащей удовлетворению в ответе заявителю, указанном п. 5.7,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532C9" w:rsidRPr="00AA0C9B" w:rsidRDefault="004532C9" w:rsidP="004532C9">
      <w:pPr>
        <w:pStyle w:val="aa"/>
        <w:rPr>
          <w:sz w:val="24"/>
          <w:szCs w:val="24"/>
        </w:rPr>
      </w:pPr>
      <w:r w:rsidRPr="00AA0C9B">
        <w:rPr>
          <w:sz w:val="24"/>
          <w:szCs w:val="24"/>
        </w:rPr>
        <w:t>5.7.2. В случае признания жалобы не подлежащей удовлетворению в ответе заявителю, указанном в п.5.7, даются аргументированные разъяснения о причинах принятого решения, а также информация о порядке обжалования принятого решения.</w:t>
      </w:r>
    </w:p>
    <w:p w:rsidR="004532C9" w:rsidRPr="00AA0C9B" w:rsidRDefault="004532C9" w:rsidP="004532C9">
      <w:pPr>
        <w:pStyle w:val="aa"/>
        <w:rPr>
          <w:sz w:val="24"/>
          <w:szCs w:val="24"/>
        </w:rPr>
      </w:pPr>
      <w:r w:rsidRPr="00AA0C9B">
        <w:rPr>
          <w:sz w:val="24"/>
          <w:szCs w:val="24"/>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532C9" w:rsidRPr="00AA0C9B" w:rsidRDefault="004532C9" w:rsidP="004532C9">
      <w:pPr>
        <w:pStyle w:val="aa"/>
        <w:rPr>
          <w:sz w:val="24"/>
          <w:szCs w:val="24"/>
        </w:rPr>
      </w:pPr>
      <w:r w:rsidRPr="00AA0C9B">
        <w:rPr>
          <w:sz w:val="24"/>
          <w:szCs w:val="24"/>
        </w:rPr>
        <w:t>5.9. Заявитель вправе обжаловать решения, принятые в ходе выполнения муниципальной услуги, действия либо бездействия должностных лиц в судебном порядке в соответствии с действующим законодательством</w:t>
      </w:r>
    </w:p>
    <w:p w:rsidR="004532C9" w:rsidRDefault="004532C9" w:rsidP="004532C9">
      <w:pPr>
        <w:pStyle w:val="aa"/>
        <w:spacing w:before="0" w:after="0"/>
        <w:jc w:val="center"/>
        <w:rPr>
          <w:rFonts w:eastAsia="Times New Roman"/>
          <w:sz w:val="24"/>
        </w:rPr>
      </w:pPr>
    </w:p>
    <w:p w:rsidR="00130F2C" w:rsidRDefault="00130F2C" w:rsidP="004532C9">
      <w:pPr>
        <w:jc w:val="right"/>
      </w:pPr>
    </w:p>
    <w:p w:rsidR="00130F2C" w:rsidRDefault="00130F2C" w:rsidP="004532C9">
      <w:pPr>
        <w:jc w:val="right"/>
      </w:pPr>
    </w:p>
    <w:p w:rsidR="00130F2C" w:rsidRDefault="00130F2C" w:rsidP="004532C9">
      <w:pPr>
        <w:jc w:val="right"/>
      </w:pPr>
    </w:p>
    <w:p w:rsidR="00130F2C" w:rsidRDefault="00130F2C" w:rsidP="004532C9">
      <w:pPr>
        <w:jc w:val="right"/>
      </w:pPr>
    </w:p>
    <w:p w:rsidR="00130F2C" w:rsidRDefault="00130F2C"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AA0C9B" w:rsidRDefault="00AA0C9B" w:rsidP="004532C9">
      <w:pPr>
        <w:jc w:val="right"/>
      </w:pPr>
    </w:p>
    <w:p w:rsidR="00130F2C" w:rsidRDefault="00130F2C" w:rsidP="004532C9">
      <w:pPr>
        <w:jc w:val="right"/>
      </w:pPr>
    </w:p>
    <w:p w:rsidR="00130F2C" w:rsidRDefault="00130F2C" w:rsidP="004532C9">
      <w:pPr>
        <w:jc w:val="right"/>
      </w:pPr>
    </w:p>
    <w:p w:rsidR="00130F2C" w:rsidRDefault="00130F2C" w:rsidP="004532C9">
      <w:pPr>
        <w:jc w:val="right"/>
      </w:pPr>
    </w:p>
    <w:p w:rsidR="004532C9" w:rsidRDefault="004532C9" w:rsidP="004532C9">
      <w:pPr>
        <w:jc w:val="right"/>
      </w:pPr>
      <w:r>
        <w:t>Приложение № 1</w:t>
      </w:r>
    </w:p>
    <w:p w:rsidR="004532C9" w:rsidRDefault="004532C9" w:rsidP="004532C9">
      <w:pPr>
        <w:jc w:val="right"/>
      </w:pPr>
      <w:r>
        <w:t>к Административному регламенту</w:t>
      </w:r>
    </w:p>
    <w:p w:rsidR="004532C9" w:rsidRDefault="004532C9" w:rsidP="004532C9">
      <w:pPr>
        <w:rPr>
          <w:sz w:val="28"/>
          <w:szCs w:val="28"/>
        </w:rPr>
      </w:pPr>
    </w:p>
    <w:p w:rsidR="004532C9" w:rsidRDefault="004532C9" w:rsidP="004532C9">
      <w:pPr>
        <w:rPr>
          <w:sz w:val="28"/>
          <w:szCs w:val="28"/>
        </w:rPr>
      </w:pPr>
    </w:p>
    <w:p w:rsidR="004532C9" w:rsidRDefault="004532C9" w:rsidP="004532C9">
      <w:pPr>
        <w:jc w:val="center"/>
        <w:rPr>
          <w:b/>
          <w:sz w:val="28"/>
          <w:szCs w:val="28"/>
        </w:rPr>
      </w:pPr>
      <w:r>
        <w:rPr>
          <w:b/>
          <w:sz w:val="28"/>
          <w:szCs w:val="28"/>
        </w:rPr>
        <w:t>Образец заявления</w:t>
      </w:r>
    </w:p>
    <w:p w:rsidR="004532C9" w:rsidRDefault="004532C9" w:rsidP="004532C9">
      <w:pPr>
        <w:jc w:val="center"/>
        <w:rPr>
          <w:b/>
          <w:sz w:val="28"/>
          <w:szCs w:val="28"/>
        </w:rPr>
      </w:pPr>
    </w:p>
    <w:p w:rsidR="004532C9" w:rsidRDefault="004532C9" w:rsidP="004532C9">
      <w:pPr>
        <w:jc w:val="right"/>
        <w:rPr>
          <w:sz w:val="28"/>
          <w:szCs w:val="28"/>
        </w:rPr>
      </w:pPr>
      <w:r>
        <w:rPr>
          <w:sz w:val="28"/>
          <w:szCs w:val="28"/>
        </w:rPr>
        <w:t>______________________________</w:t>
      </w:r>
    </w:p>
    <w:p w:rsidR="004532C9" w:rsidRDefault="004532C9" w:rsidP="004532C9">
      <w:pPr>
        <w:jc w:val="right"/>
      </w:pPr>
      <w:r>
        <w:t>кому, должность, Ф.И.О.</w:t>
      </w:r>
    </w:p>
    <w:p w:rsidR="004532C9" w:rsidRDefault="004532C9" w:rsidP="004532C9">
      <w:pPr>
        <w:ind w:left="2832"/>
        <w:jc w:val="right"/>
      </w:pPr>
      <w:r>
        <w:t>____________________________________</w:t>
      </w:r>
    </w:p>
    <w:p w:rsidR="004532C9" w:rsidRDefault="004532C9" w:rsidP="004532C9">
      <w:pPr>
        <w:ind w:left="2832"/>
        <w:jc w:val="right"/>
      </w:pPr>
      <w:r>
        <w:t>(Ф.И.О. получателя услуги)</w:t>
      </w:r>
    </w:p>
    <w:p w:rsidR="004532C9" w:rsidRDefault="004532C9" w:rsidP="004532C9">
      <w:pPr>
        <w:ind w:left="2832"/>
        <w:jc w:val="right"/>
      </w:pPr>
      <w:r>
        <w:tab/>
        <w:t>____________________________________</w:t>
      </w:r>
    </w:p>
    <w:p w:rsidR="004532C9" w:rsidRDefault="004532C9" w:rsidP="004532C9">
      <w:pPr>
        <w:ind w:left="2832"/>
        <w:jc w:val="right"/>
      </w:pPr>
      <w:r>
        <w:t>(адрес регистрации)</w:t>
      </w:r>
    </w:p>
    <w:p w:rsidR="004532C9" w:rsidRDefault="004532C9" w:rsidP="004532C9">
      <w:pPr>
        <w:ind w:left="2832"/>
        <w:jc w:val="right"/>
      </w:pPr>
      <w:r>
        <w:tab/>
      </w:r>
      <w:r>
        <w:tab/>
        <w:t xml:space="preserve">            ____________________________________</w:t>
      </w:r>
    </w:p>
    <w:p w:rsidR="004532C9" w:rsidRDefault="004532C9" w:rsidP="004532C9">
      <w:pPr>
        <w:pStyle w:val="ConsPlusNormal"/>
        <w:widowControl/>
        <w:ind w:firstLine="0"/>
        <w:jc w:val="right"/>
        <w:outlineLvl w:val="1"/>
        <w:rPr>
          <w:rFonts w:ascii="Times New Roman" w:hAnsi="Times New Roman" w:cs="Times New Roman"/>
          <w:sz w:val="24"/>
        </w:rPr>
      </w:pPr>
      <w:r>
        <w:rPr>
          <w:rFonts w:ascii="Times New Roman" w:hAnsi="Times New Roman" w:cs="Times New Roman"/>
          <w:sz w:val="24"/>
        </w:rPr>
        <w:t>(контактный телефон)</w:t>
      </w:r>
    </w:p>
    <w:p w:rsidR="004532C9" w:rsidRDefault="004532C9" w:rsidP="004532C9">
      <w:pPr>
        <w:pStyle w:val="ConsPlusNormal"/>
        <w:widowControl/>
        <w:ind w:firstLine="0"/>
        <w:jc w:val="center"/>
        <w:outlineLvl w:val="1"/>
        <w:rPr>
          <w:rFonts w:ascii="Times New Roman" w:hAnsi="Times New Roman" w:cs="Times New Roman"/>
          <w:sz w:val="24"/>
        </w:rPr>
      </w:pPr>
    </w:p>
    <w:p w:rsidR="004532C9" w:rsidRDefault="004532C9" w:rsidP="004532C9">
      <w:pPr>
        <w:pStyle w:val="ConsPlusNormal"/>
        <w:widowControl/>
        <w:ind w:firstLine="0"/>
        <w:jc w:val="center"/>
        <w:outlineLvl w:val="1"/>
        <w:rPr>
          <w:rFonts w:ascii="Times New Roman" w:hAnsi="Times New Roman" w:cs="Times New Roman"/>
          <w:b/>
          <w:sz w:val="24"/>
        </w:rPr>
      </w:pPr>
      <w:r>
        <w:rPr>
          <w:rFonts w:ascii="Times New Roman" w:hAnsi="Times New Roman" w:cs="Times New Roman"/>
          <w:b/>
          <w:sz w:val="24"/>
        </w:rPr>
        <w:t>ЗАЯВЛЕНИЕ</w:t>
      </w:r>
    </w:p>
    <w:p w:rsidR="004532C9" w:rsidRDefault="004532C9" w:rsidP="004532C9">
      <w:pPr>
        <w:jc w:val="center"/>
        <w:rPr>
          <w:b/>
        </w:rPr>
      </w:pPr>
      <w:r>
        <w:rPr>
          <w:b/>
        </w:rPr>
        <w:t xml:space="preserve">о предоставлении муниципальной услуги «Согласование создание места (площадки) накопления твёрдых коммунальных отходов </w:t>
      </w:r>
    </w:p>
    <w:p w:rsidR="004532C9" w:rsidRDefault="004532C9" w:rsidP="004532C9">
      <w:pPr>
        <w:jc w:val="center"/>
      </w:pPr>
      <w:r>
        <w:rPr>
          <w:b/>
        </w:rPr>
        <w:t>на территории сельского поселения</w:t>
      </w:r>
      <w:r w:rsidR="00130F2C" w:rsidRPr="00130F2C">
        <w:rPr>
          <w:sz w:val="28"/>
        </w:rPr>
        <w:t xml:space="preserve"> </w:t>
      </w:r>
      <w:r w:rsidR="00974FC8">
        <w:rPr>
          <w:b/>
          <w:sz w:val="18"/>
          <w:szCs w:val="18"/>
        </w:rPr>
        <w:t>Новопетровский</w:t>
      </w:r>
      <w:r w:rsidR="00130F2C" w:rsidRPr="00130F2C">
        <w:rPr>
          <w:b/>
          <w:sz w:val="18"/>
          <w:szCs w:val="18"/>
        </w:rPr>
        <w:t xml:space="preserve"> сельсовет</w:t>
      </w:r>
      <w:r>
        <w:rPr>
          <w:b/>
        </w:rPr>
        <w:t>»</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Прошу _____________________________________________________________________________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Прилагаю копии следующих документов:</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1.____________________________________________________________________________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2____________________________________________________________________________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3.____________________________________________________________________________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4.____________________________________________________________________________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5.____________________________________________________________________________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6.____________________________________________________________________________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7.____________________________________________________________________________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8.____________________________________________________________________________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9.____________________________________________________________________________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10.___________________________________________________________________________</w:t>
      </w:r>
    </w:p>
    <w:p w:rsidR="004532C9" w:rsidRDefault="004532C9" w:rsidP="004532C9">
      <w:pPr>
        <w:pStyle w:val="ConsPlusNormal"/>
        <w:widowControl/>
        <w:ind w:firstLine="0"/>
        <w:outlineLvl w:val="1"/>
        <w:rPr>
          <w:rFonts w:ascii="Times New Roman" w:hAnsi="Times New Roman" w:cs="Times New Roman"/>
          <w:sz w:val="24"/>
        </w:rPr>
      </w:pP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 xml:space="preserve">____________________                                                                                       ______________   </w:t>
      </w:r>
    </w:p>
    <w:p w:rsidR="004532C9" w:rsidRDefault="004532C9" w:rsidP="004532C9">
      <w:pPr>
        <w:pStyle w:val="ConsPlusNormal"/>
        <w:widowControl/>
        <w:ind w:firstLine="0"/>
        <w:outlineLvl w:val="1"/>
        <w:rPr>
          <w:rFonts w:ascii="Times New Roman" w:hAnsi="Times New Roman" w:cs="Times New Roman"/>
          <w:sz w:val="24"/>
        </w:rPr>
      </w:pPr>
      <w:r>
        <w:rPr>
          <w:rFonts w:ascii="Times New Roman" w:hAnsi="Times New Roman" w:cs="Times New Roman"/>
          <w:sz w:val="24"/>
        </w:rPr>
        <w:t>подпись                                                                                                                            дата</w:t>
      </w:r>
    </w:p>
    <w:p w:rsidR="004532C9" w:rsidRDefault="004532C9" w:rsidP="004532C9">
      <w:pPr>
        <w:pStyle w:val="ConsPlusNormal"/>
        <w:widowControl/>
        <w:ind w:firstLine="0"/>
        <w:jc w:val="center"/>
        <w:rPr>
          <w:rFonts w:ascii="Times New Roman" w:eastAsia="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130F2C" w:rsidRDefault="00130F2C" w:rsidP="004532C9">
      <w:pPr>
        <w:pStyle w:val="ConsPlusNormal"/>
        <w:widowControl/>
        <w:ind w:firstLine="5400"/>
        <w:jc w:val="center"/>
        <w:outlineLvl w:val="1"/>
        <w:rPr>
          <w:rFonts w:ascii="Times New Roman" w:hAnsi="Times New Roman" w:cs="Times New Roman"/>
          <w:sz w:val="24"/>
        </w:rPr>
      </w:pPr>
    </w:p>
    <w:p w:rsidR="004532C9" w:rsidRDefault="004532C9" w:rsidP="004532C9">
      <w:pPr>
        <w:pStyle w:val="ConsPlusNormal"/>
        <w:widowControl/>
        <w:ind w:firstLine="5400"/>
        <w:jc w:val="center"/>
        <w:outlineLvl w:val="1"/>
      </w:pPr>
      <w:r>
        <w:rPr>
          <w:rFonts w:ascii="Times New Roman" w:hAnsi="Times New Roman" w:cs="Times New Roman"/>
          <w:sz w:val="24"/>
        </w:rPr>
        <w:t>Приложение № 2</w:t>
      </w:r>
    </w:p>
    <w:p w:rsidR="004532C9" w:rsidRDefault="004532C9" w:rsidP="004532C9">
      <w:pPr>
        <w:pStyle w:val="ConsPlusNormal"/>
        <w:widowControl/>
        <w:ind w:firstLine="5400"/>
        <w:jc w:val="center"/>
        <w:rPr>
          <w:rFonts w:ascii="Times New Roman" w:hAnsi="Times New Roman" w:cs="Times New Roman"/>
          <w:sz w:val="24"/>
        </w:rPr>
      </w:pPr>
      <w:r>
        <w:rPr>
          <w:rFonts w:ascii="Times New Roman" w:hAnsi="Times New Roman" w:cs="Times New Roman"/>
          <w:sz w:val="24"/>
        </w:rPr>
        <w:t>к Административному регламенту</w:t>
      </w:r>
    </w:p>
    <w:p w:rsidR="004532C9" w:rsidRDefault="004532C9" w:rsidP="004532C9">
      <w:pPr>
        <w:pStyle w:val="ConsPlusTitle"/>
        <w:widowControl/>
        <w:jc w:val="center"/>
      </w:pPr>
    </w:p>
    <w:p w:rsidR="004532C9" w:rsidRDefault="004532C9" w:rsidP="004532C9">
      <w:pPr>
        <w:pStyle w:val="ConsPlusTitle"/>
        <w:widowControl/>
        <w:jc w:val="center"/>
      </w:pPr>
    </w:p>
    <w:p w:rsidR="004532C9" w:rsidRDefault="004532C9" w:rsidP="004532C9">
      <w:pPr>
        <w:jc w:val="center"/>
        <w:rPr>
          <w:b/>
        </w:rPr>
      </w:pPr>
      <w:r>
        <w:rPr>
          <w:b/>
        </w:rPr>
        <w:t>Блок-схема</w:t>
      </w:r>
    </w:p>
    <w:p w:rsidR="004532C9" w:rsidRDefault="004532C9" w:rsidP="004532C9">
      <w:pPr>
        <w:jc w:val="center"/>
        <w:rPr>
          <w:b/>
        </w:rPr>
      </w:pPr>
    </w:p>
    <w:tbl>
      <w:tblPr>
        <w:tblW w:w="3790" w:type="dxa"/>
        <w:tblInd w:w="31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3790"/>
      </w:tblGrid>
      <w:tr w:rsidR="004532C9" w:rsidTr="00E45741">
        <w:trPr>
          <w:trHeight w:val="583"/>
        </w:trPr>
        <w:tc>
          <w:tcPr>
            <w:tcW w:w="379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jc w:val="center"/>
            </w:pPr>
            <w:r>
              <w:t>НАЧАЛО</w:t>
            </w:r>
          </w:p>
          <w:p w:rsidR="004532C9" w:rsidRDefault="00531EF0" w:rsidP="00E45741">
            <w:pPr>
              <w:jc w:val="center"/>
              <w:rPr>
                <w:b/>
              </w:rPr>
            </w:pPr>
            <w:r>
              <w:rPr>
                <w:b/>
                <w:noProof/>
                <w:lang w:eastAsia="ru-RU"/>
              </w:rPr>
              <mc:AlternateContent>
                <mc:Choice Requires="wps">
                  <w:drawing>
                    <wp:anchor distT="0" distB="0" distL="114300" distR="114300" simplePos="0" relativeHeight="251651584" behindDoc="0" locked="0" layoutInCell="1" allowOverlap="1">
                      <wp:simplePos x="0" y="0"/>
                      <wp:positionH relativeFrom="margin">
                        <wp:posOffset>1254125</wp:posOffset>
                      </wp:positionH>
                      <wp:positionV relativeFrom="paragraph">
                        <wp:posOffset>635</wp:posOffset>
                      </wp:positionV>
                      <wp:extent cx="0" cy="359410"/>
                      <wp:effectExtent l="53340" t="6985" r="60960" b="14605"/>
                      <wp:wrapNone/>
                      <wp:docPr id="22" name="Изображение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1DD49" id="Изображение1"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8.75pt,.05pt" to="98.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" strokeweight=".26mm">
                      <v:fill o:detectmouseclick="t"/>
                      <v:stroke endarrow="block" joinstyle="miter"/>
                      <w10:wrap anchorx="margin"/>
                    </v:line>
                  </w:pict>
                </mc:Fallback>
              </mc:AlternateContent>
            </w:r>
          </w:p>
        </w:tc>
      </w:tr>
    </w:tbl>
    <w:p w:rsidR="004532C9" w:rsidRDefault="004532C9" w:rsidP="004532C9"/>
    <w:p w:rsidR="004532C9" w:rsidRDefault="004532C9" w:rsidP="004532C9"/>
    <w:tbl>
      <w:tblPr>
        <w:tblW w:w="5781" w:type="dxa"/>
        <w:tblInd w:w="207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5781"/>
      </w:tblGrid>
      <w:tr w:rsidR="004532C9" w:rsidTr="00E45741">
        <w:trPr>
          <w:trHeight w:val="1201"/>
        </w:trPr>
        <w:tc>
          <w:tcPr>
            <w:tcW w:w="578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snapToGrid w:val="0"/>
            </w:pPr>
          </w:p>
          <w:p w:rsidR="004532C9" w:rsidRDefault="004532C9" w:rsidP="00E45741">
            <w:pPr>
              <w:pStyle w:val="ConsPlusNormal"/>
              <w:widowControl/>
              <w:ind w:firstLine="0"/>
              <w:jc w:val="center"/>
              <w:outlineLvl w:val="1"/>
              <w:rPr>
                <w:rFonts w:ascii="Times New Roman" w:hAnsi="Times New Roman" w:cs="Times New Roman"/>
                <w:b/>
                <w:sz w:val="24"/>
              </w:rPr>
            </w:pPr>
            <w:r>
              <w:rPr>
                <w:rFonts w:ascii="Times New Roman" w:hAnsi="Times New Roman" w:cs="Times New Roman"/>
                <w:b/>
                <w:sz w:val="24"/>
              </w:rPr>
              <w:t>ЗАЯВЛЕНИЕ</w:t>
            </w:r>
          </w:p>
          <w:p w:rsidR="004532C9" w:rsidRDefault="004532C9" w:rsidP="00E45741">
            <w:pPr>
              <w:jc w:val="center"/>
            </w:pPr>
            <w:r>
              <w:rPr>
                <w:b/>
              </w:rPr>
              <w:t>о предоставлении муниципальной услуги «Согласование создание места (площадки) накопления твёрдых коммунальных отходов на территории сельского поселения</w:t>
            </w:r>
            <w:r w:rsidR="00130F2C">
              <w:rPr>
                <w:b/>
              </w:rPr>
              <w:t xml:space="preserve"> </w:t>
            </w:r>
            <w:r w:rsidR="00974FC8">
              <w:rPr>
                <w:b/>
              </w:rPr>
              <w:t>Новопетровский</w:t>
            </w:r>
            <w:r w:rsidR="00130F2C">
              <w:rPr>
                <w:b/>
              </w:rPr>
              <w:t xml:space="preserve"> сельсовет</w:t>
            </w:r>
            <w:r>
              <w:rPr>
                <w:b/>
              </w:rPr>
              <w:t>»</w:t>
            </w:r>
          </w:p>
          <w:p w:rsidR="004532C9" w:rsidRDefault="004532C9" w:rsidP="00E45741">
            <w:pPr>
              <w:pStyle w:val="ConsPlusNormal"/>
              <w:widowControl/>
              <w:ind w:firstLine="0"/>
              <w:jc w:val="center"/>
              <w:outlineLvl w:val="1"/>
              <w:rPr>
                <w:rFonts w:ascii="Times New Roman" w:hAnsi="Times New Roman" w:cs="Times New Roman"/>
                <w:b/>
                <w:sz w:val="24"/>
              </w:rPr>
            </w:pPr>
          </w:p>
          <w:p w:rsidR="004532C9" w:rsidRDefault="004532C9" w:rsidP="00E45741">
            <w:pPr>
              <w:jc w:val="center"/>
            </w:pPr>
          </w:p>
        </w:tc>
      </w:tr>
    </w:tbl>
    <w:p w:rsidR="004532C9" w:rsidRDefault="00531EF0" w:rsidP="004532C9">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4466590</wp:posOffset>
                </wp:positionH>
                <wp:positionV relativeFrom="paragraph">
                  <wp:posOffset>19050</wp:posOffset>
                </wp:positionV>
                <wp:extent cx="395605" cy="497205"/>
                <wp:effectExtent l="12700" t="6350" r="48895" b="48895"/>
                <wp:wrapNone/>
                <wp:docPr id="21" name="Изображение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49720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73002" id="Изображение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pt,1.5pt" to="382.8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" strokeweight=".26mm">
                <v:fill o:detectmouseclick="t"/>
                <v:stroke endarrow="block" joinstyle="miter"/>
              </v:line>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1554480</wp:posOffset>
                </wp:positionH>
                <wp:positionV relativeFrom="paragraph">
                  <wp:posOffset>19050</wp:posOffset>
                </wp:positionV>
                <wp:extent cx="75565" cy="285750"/>
                <wp:effectExtent l="53340" t="6350" r="13970" b="31750"/>
                <wp:wrapNone/>
                <wp:docPr id="20" name="Изображение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65" cy="28575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41311" id="Изображение2"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5pt" to="128.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" strokeweight=".26mm">
                <v:fill o:detectmouseclick="t"/>
                <v:stroke endarrow="block" joinstyle="miter"/>
              </v:line>
            </w:pict>
          </mc:Fallback>
        </mc:AlternateContent>
      </w:r>
    </w:p>
    <w:p w:rsidR="004532C9" w:rsidRDefault="00531EF0" w:rsidP="004532C9">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3886200</wp:posOffset>
                </wp:positionH>
                <wp:positionV relativeFrom="paragraph">
                  <wp:posOffset>57150</wp:posOffset>
                </wp:positionV>
                <wp:extent cx="0" cy="0"/>
                <wp:effectExtent l="13335" t="57150" r="15240" b="57150"/>
                <wp:wrapNone/>
                <wp:docPr id="19" name="Изображение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30E2" id="Изображение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5pt" to="3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" strokeweight=".26mm">
                <v:fill o:detectmouseclick="t"/>
                <v:stroke endarrow="block" joinstyle="miter"/>
              </v:lin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447675</wp:posOffset>
                </wp:positionH>
                <wp:positionV relativeFrom="paragraph">
                  <wp:posOffset>107315</wp:posOffset>
                </wp:positionV>
                <wp:extent cx="2075815" cy="717550"/>
                <wp:effectExtent l="13335" t="12065" r="6350" b="13335"/>
                <wp:wrapSquare wrapText="bothSides"/>
                <wp:docPr id="18" name="Врезка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717550"/>
                        </a:xfrm>
                        <a:prstGeom prst="rect">
                          <a:avLst/>
                        </a:prstGeom>
                        <a:solidFill>
                          <a:srgbClr val="FFFFFF"/>
                        </a:solidFill>
                        <a:ln w="9360">
                          <a:solidFill>
                            <a:srgbClr val="000000"/>
                          </a:solidFill>
                          <a:round/>
                          <a:headEnd/>
                          <a:tailEnd/>
                        </a:ln>
                      </wps:spPr>
                      <wps:txbx>
                        <w:txbxContent>
                          <w:p w:rsidR="004532C9" w:rsidRDefault="004532C9" w:rsidP="004532C9">
                            <w:pPr>
                              <w:jc w:val="center"/>
                            </w:pPr>
                            <w:r>
                              <w:t>Администрация сельского поселения</w:t>
                            </w:r>
                            <w:r w:rsidR="00130F2C">
                              <w:t xml:space="preserve"> Чапаевский 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Врезка1" o:spid="_x0000_s1026" style="position:absolute;margin-left:35.25pt;margin-top:8.45pt;width:163.45pt;height: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" strokeweight=".26mm">
                <v:stroke joinstyle="round"/>
                <v:textbox>
                  <w:txbxContent>
                    <w:p w:rsidR="004532C9" w:rsidRDefault="004532C9" w:rsidP="004532C9">
                      <w:pPr>
                        <w:jc w:val="center"/>
                      </w:pPr>
                      <w:r>
                        <w:t>Администрация сельского поселения</w:t>
                      </w:r>
                      <w:r w:rsidR="00130F2C">
                        <w:t xml:space="preserve"> Чапаевский сельсовет</w:t>
                      </w:r>
                    </w:p>
                  </w:txbxContent>
                </v:textbox>
                <w10:wrap type="square"/>
              </v:rect>
            </w:pict>
          </mc:Fallback>
        </mc:AlternateContent>
      </w:r>
    </w:p>
    <w:p w:rsidR="004532C9" w:rsidRDefault="004532C9" w:rsidP="004532C9"/>
    <w:p w:rsidR="004532C9" w:rsidRDefault="00531EF0" w:rsidP="004532C9">
      <w:pPr>
        <w:pStyle w:val="ConsPlusTitle"/>
        <w:widowControl/>
        <w:jc w:val="center"/>
        <w:rPr>
          <w:sz w:val="28"/>
          <w:szCs w:val="28"/>
          <w:lang w:eastAsia="ru-RU"/>
        </w:rPr>
      </w:pPr>
      <w:r>
        <w:rPr>
          <w:noProof/>
          <w:lang w:eastAsia="ru-RU"/>
        </w:rPr>
        <mc:AlternateContent>
          <mc:Choice Requires="wpg">
            <w:drawing>
              <wp:anchor distT="0" distB="0" distL="114300" distR="114300" simplePos="0" relativeHeight="251658752" behindDoc="0" locked="0" layoutInCell="1" allowOverlap="1">
                <wp:simplePos x="0" y="0"/>
                <wp:positionH relativeFrom="column">
                  <wp:posOffset>-106045</wp:posOffset>
                </wp:positionH>
                <wp:positionV relativeFrom="paragraph">
                  <wp:posOffset>66040</wp:posOffset>
                </wp:positionV>
                <wp:extent cx="6400800" cy="3886200"/>
                <wp:effectExtent l="2540" t="0" r="0" b="3810"/>
                <wp:wrapNone/>
                <wp:docPr id="9" name="shape_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886200"/>
                          <a:chOff x="0" y="0"/>
                          <a:chExt cx="10080" cy="6120"/>
                        </a:xfrm>
                      </wpg:grpSpPr>
                      <wps:wsp>
                        <wps:cNvPr id="10" name="Rectangle 1"/>
                        <wps:cNvSpPr>
                          <a:spLocks noChangeArrowheads="1"/>
                        </wps:cNvSpPr>
                        <wps:spPr bwMode="auto">
                          <a:xfrm>
                            <a:off x="0" y="0"/>
                            <a:ext cx="10079" cy="6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 name="Rectangle 12"/>
                        <wps:cNvSpPr>
                          <a:spLocks noChangeArrowheads="1"/>
                        </wps:cNvSpPr>
                        <wps:spPr bwMode="auto">
                          <a:xfrm>
                            <a:off x="3062" y="1259"/>
                            <a:ext cx="4316" cy="899"/>
                          </a:xfrm>
                          <a:prstGeom prst="rect">
                            <a:avLst/>
                          </a:prstGeom>
                          <a:solidFill>
                            <a:srgbClr val="FFFFFF"/>
                          </a:solidFill>
                          <a:ln w="9360">
                            <a:solidFill>
                              <a:srgbClr val="000000"/>
                            </a:solidFill>
                            <a:miter lim="800000"/>
                            <a:headEnd/>
                            <a:tailEnd/>
                          </a:ln>
                        </wps:spPr>
                        <wps:txbx>
                          <w:txbxContent>
                            <w:p w:rsidR="004532C9" w:rsidRDefault="004532C9" w:rsidP="004532C9">
                              <w:pPr>
                                <w:overflowPunct w:val="0"/>
                                <w:jc w:val="center"/>
                              </w:pPr>
                              <w:r w:rsidRPr="004532C9">
                                <w:rPr>
                                  <w:rFonts w:ascii="Calibri" w:eastAsia="Calibri" w:hAnsi="Calibri"/>
                                  <w:lang w:eastAsia="en-US"/>
                                </w:rPr>
                                <w:t>Рассмотрение заявления</w:t>
                              </w:r>
                            </w:p>
                          </w:txbxContent>
                        </wps:txbx>
                        <wps:bodyPr rot="0" vert="horz" wrap="square" lIns="91440" tIns="45720" rIns="91440" bIns="45720" anchor="t" anchorCtr="0" upright="1">
                          <a:noAutofit/>
                        </wps:bodyPr>
                      </wps:wsp>
                      <wps:wsp>
                        <wps:cNvPr id="12" name="Rectangle 13"/>
                        <wps:cNvSpPr>
                          <a:spLocks noChangeArrowheads="1"/>
                        </wps:cNvSpPr>
                        <wps:spPr bwMode="auto">
                          <a:xfrm>
                            <a:off x="359" y="2879"/>
                            <a:ext cx="4109" cy="745"/>
                          </a:xfrm>
                          <a:prstGeom prst="rect">
                            <a:avLst/>
                          </a:prstGeom>
                          <a:solidFill>
                            <a:srgbClr val="FFFFFF"/>
                          </a:solidFill>
                          <a:ln w="9360">
                            <a:solidFill>
                              <a:srgbClr val="000000"/>
                            </a:solidFill>
                            <a:miter lim="800000"/>
                            <a:headEnd/>
                            <a:tailEnd/>
                          </a:ln>
                        </wps:spPr>
                        <wps:txbx>
                          <w:txbxContent>
                            <w:p w:rsidR="004532C9" w:rsidRDefault="004532C9" w:rsidP="004532C9">
                              <w:pPr>
                                <w:overflowPunct w:val="0"/>
                                <w:jc w:val="center"/>
                              </w:pPr>
                              <w:r w:rsidRPr="004532C9">
                                <w:rPr>
                                  <w:rFonts w:ascii="Calibri" w:eastAsia="Calibri" w:hAnsi="Calibri"/>
                                  <w:lang w:eastAsia="en-US"/>
                                </w:rPr>
                                <w:t xml:space="preserve">Согласование проекта </w:t>
                              </w:r>
                            </w:p>
                          </w:txbxContent>
                        </wps:txbx>
                        <wps:bodyPr rot="0" vert="horz" wrap="square" lIns="91440" tIns="45720" rIns="91440" bIns="45720" anchor="t" anchorCtr="0" upright="1">
                          <a:noAutofit/>
                        </wps:bodyPr>
                      </wps:wsp>
                      <wps:wsp>
                        <wps:cNvPr id="13" name="Rectangle 14"/>
                        <wps:cNvSpPr>
                          <a:spLocks noChangeArrowheads="1"/>
                        </wps:cNvSpPr>
                        <wps:spPr bwMode="auto">
                          <a:xfrm>
                            <a:off x="6660" y="2699"/>
                            <a:ext cx="2699" cy="1257"/>
                          </a:xfrm>
                          <a:prstGeom prst="rect">
                            <a:avLst/>
                          </a:prstGeom>
                          <a:solidFill>
                            <a:srgbClr val="FFFFFF"/>
                          </a:solidFill>
                          <a:ln w="9360">
                            <a:solidFill>
                              <a:srgbClr val="000000"/>
                            </a:solidFill>
                            <a:miter lim="800000"/>
                            <a:headEnd/>
                            <a:tailEnd/>
                          </a:ln>
                        </wps:spPr>
                        <wps:txbx>
                          <w:txbxContent>
                            <w:p w:rsidR="004532C9" w:rsidRDefault="004532C9" w:rsidP="004532C9">
                              <w:pPr>
                                <w:overflowPunct w:val="0"/>
                                <w:jc w:val="center"/>
                              </w:pPr>
                              <w:r w:rsidRPr="004532C9">
                                <w:rPr>
                                  <w:rFonts w:ascii="Calibri" w:eastAsia="Calibri" w:hAnsi="Calibri"/>
                                  <w:lang w:eastAsia="en-US"/>
                                </w:rPr>
                                <w:t>Письменный мотивированный отказ в предоставлении услуги</w:t>
                              </w:r>
                            </w:p>
                          </w:txbxContent>
                        </wps:txbx>
                        <wps:bodyPr rot="0" vert="horz" wrap="square" lIns="91440" tIns="45720" rIns="91440" bIns="45720" anchor="t" anchorCtr="0" upright="1">
                          <a:noAutofit/>
                        </wps:bodyPr>
                      </wps:wsp>
                      <wps:wsp>
                        <wps:cNvPr id="14" name="Line 15"/>
                        <wps:cNvCnPr>
                          <a:cxnSpLocks noChangeShapeType="1"/>
                        </wps:cNvCnPr>
                        <wps:spPr bwMode="auto">
                          <a:xfrm>
                            <a:off x="2448" y="86"/>
                            <a:ext cx="734" cy="1171"/>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a:off x="7380" y="2161"/>
                            <a:ext cx="720"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flipH="1">
                            <a:off x="2160" y="2161"/>
                            <a:ext cx="901" cy="7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Line 18"/>
                        <wps:cNvCnPr>
                          <a:cxnSpLocks noChangeShapeType="1"/>
                        </wps:cNvCnPr>
                        <wps:spPr bwMode="auto">
                          <a:xfrm>
                            <a:off x="1860" y="3628"/>
                            <a:ext cx="1199" cy="662"/>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hape_0" o:spid="_x0000_s1027" style="position:absolute;left:0;text-align:left;margin-left:-8.35pt;margin-top:5.2pt;width:7in;height:306pt;z-index:251658752" coordsize="1008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">
                <v:rect id="Rectangle 1" o:spid="_x0000_s1028" style="position:absolute;width:10079;height:6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" filled="f" stroked="f" strokecolor="#3465a4">
                  <v:stroke joinstyle="round"/>
                </v:rect>
                <v:rect id="Rectangle 12" o:spid="_x0000_s1029" style="position:absolute;left:3062;top:1259;width:4316;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" strokeweight=".26mm">
                  <v:textbox>
                    <w:txbxContent>
                      <w:p w:rsidR="004532C9" w:rsidRDefault="004532C9" w:rsidP="004532C9">
                        <w:pPr>
                          <w:overflowPunct w:val="0"/>
                          <w:jc w:val="center"/>
                        </w:pPr>
                        <w:r w:rsidRPr="004532C9">
                          <w:rPr>
                            <w:rFonts w:ascii="Calibri" w:eastAsia="Calibri" w:hAnsi="Calibri"/>
                            <w:lang w:eastAsia="en-US"/>
                          </w:rPr>
                          <w:t>Рассмотрение заявления</w:t>
                        </w:r>
                      </w:p>
                    </w:txbxContent>
                  </v:textbox>
                </v:rect>
                <v:rect id="Rectangle 13" o:spid="_x0000_s1030" style="position:absolute;left:359;top:2879;width:4109;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" strokeweight=".26mm">
                  <v:textbox>
                    <w:txbxContent>
                      <w:p w:rsidR="004532C9" w:rsidRDefault="004532C9" w:rsidP="004532C9">
                        <w:pPr>
                          <w:overflowPunct w:val="0"/>
                          <w:jc w:val="center"/>
                        </w:pPr>
                        <w:r w:rsidRPr="004532C9">
                          <w:rPr>
                            <w:rFonts w:ascii="Calibri" w:eastAsia="Calibri" w:hAnsi="Calibri"/>
                            <w:lang w:eastAsia="en-US"/>
                          </w:rPr>
                          <w:t xml:space="preserve">Согласование проекта </w:t>
                        </w:r>
                      </w:p>
                    </w:txbxContent>
                  </v:textbox>
                </v:rect>
                <v:rect id="Rectangle 14" o:spid="_x0000_s1031" style="position:absolute;left:6660;top:2699;width:269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" strokeweight=".26mm">
                  <v:textbox>
                    <w:txbxContent>
                      <w:p w:rsidR="004532C9" w:rsidRDefault="004532C9" w:rsidP="004532C9">
                        <w:pPr>
                          <w:overflowPunct w:val="0"/>
                          <w:jc w:val="center"/>
                        </w:pPr>
                        <w:r w:rsidRPr="004532C9">
                          <w:rPr>
                            <w:rFonts w:ascii="Calibri" w:eastAsia="Calibri" w:hAnsi="Calibri"/>
                            <w:lang w:eastAsia="en-US"/>
                          </w:rPr>
                          <w:t>Письменный мотивированный отказ в предоставлении услуги</w:t>
                        </w:r>
                      </w:p>
                    </w:txbxContent>
                  </v:textbox>
                </v:rect>
                <v:line id="Line 15" o:spid="_x0000_s1032" style="position:absolute;visibility:visible;mso-wrap-style:square" from="2448,86" to="3182,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" strokeweight=".26mm">
                  <v:fill o:detectmouseclick="t"/>
                  <v:stroke endarrow="block" joinstyle="miter"/>
                </v:line>
                <v:line id="Line 16" o:spid="_x0000_s1033" style="position:absolute;visibility:visible;mso-wrap-style:square" from="7380,2161" to="8100,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" strokeweight=".26mm">
                  <v:fill o:detectmouseclick="t"/>
                  <v:stroke endarrow="block" joinstyle="miter"/>
                </v:line>
                <v:line id="Line 17" o:spid="_x0000_s1034" style="position:absolute;flip:x;visibility:visible;mso-wrap-style:square" from="2160,2161" to="306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" strokeweight=".26mm">
                  <v:fill o:detectmouseclick="t"/>
                  <v:stroke endarrow="block" joinstyle="miter"/>
                </v:line>
                <v:line id="Line 18" o:spid="_x0000_s1035" style="position:absolute;visibility:visible;mso-wrap-style:square" from="1860,3628" to="3059,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" strokeweight=".26mm">
                  <v:fill o:detectmouseclick="t"/>
                  <v:stroke endarrow="block" joinstyle="miter"/>
                </v:line>
              </v:group>
            </w:pict>
          </mc:Fallback>
        </mc:AlternateContent>
      </w:r>
      <w:r>
        <w:rPr>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2523490</wp:posOffset>
                </wp:positionH>
                <wp:positionV relativeFrom="paragraph">
                  <wp:posOffset>114935</wp:posOffset>
                </wp:positionV>
                <wp:extent cx="2038985" cy="0"/>
                <wp:effectExtent l="22225" t="54610" r="5715" b="59690"/>
                <wp:wrapNone/>
                <wp:docPr id="8" name="Изображение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98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EC066" id="Изображение5"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pt,9.05pt" to="359.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" strokeweight=".26mm">
                <v:fill o:detectmouseclick="t"/>
                <v:stroke endarrow="block" joinstyle="miter"/>
              </v:line>
            </w:pict>
          </mc:Fallback>
        </mc:AlternateContent>
      </w:r>
      <w:r>
        <w:rPr>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4562475</wp:posOffset>
                </wp:positionH>
                <wp:positionV relativeFrom="paragraph">
                  <wp:posOffset>-9525</wp:posOffset>
                </wp:positionV>
                <wp:extent cx="1732280" cy="366395"/>
                <wp:effectExtent l="13335" t="6350" r="6985" b="8255"/>
                <wp:wrapSquare wrapText="bothSides"/>
                <wp:docPr id="7" name="Врезка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366395"/>
                        </a:xfrm>
                        <a:prstGeom prst="rect">
                          <a:avLst/>
                        </a:prstGeom>
                        <a:solidFill>
                          <a:srgbClr val="FFFFFF"/>
                        </a:solidFill>
                        <a:ln w="9360">
                          <a:solidFill>
                            <a:srgbClr val="000000"/>
                          </a:solidFill>
                          <a:round/>
                          <a:headEnd/>
                          <a:tailEnd/>
                        </a:ln>
                      </wps:spPr>
                      <wps:txbx>
                        <w:txbxContent>
                          <w:p w:rsidR="004532C9" w:rsidRDefault="004532C9" w:rsidP="004532C9">
                            <w:pPr>
                              <w:jc w:val="center"/>
                            </w:pPr>
                            <w:r>
                              <w:t>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Врезка2" o:spid="_x0000_s1036" style="position:absolute;left:0;text-align:left;margin-left:359.25pt;margin-top:-.75pt;width:136.4pt;height:2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" strokeweight=".26mm">
                <v:stroke joinstyle="round"/>
                <v:textbox>
                  <w:txbxContent>
                    <w:p w:rsidR="004532C9" w:rsidRDefault="004532C9" w:rsidP="004532C9">
                      <w:pPr>
                        <w:jc w:val="center"/>
                      </w:pPr>
                      <w:r>
                        <w:t>МФЦ</w:t>
                      </w:r>
                    </w:p>
                  </w:txbxContent>
                </v:textbox>
                <w10:wrap type="square"/>
              </v:rect>
            </w:pict>
          </mc:Fallback>
        </mc:AlternateContent>
      </w:r>
    </w:p>
    <w:p w:rsidR="004532C9" w:rsidRDefault="004532C9" w:rsidP="004532C9">
      <w:pPr>
        <w:pStyle w:val="ConsPlusTitle"/>
        <w:widowControl/>
        <w:jc w:val="center"/>
        <w:rPr>
          <w:sz w:val="28"/>
          <w:szCs w:val="28"/>
        </w:rPr>
      </w:pPr>
    </w:p>
    <w:p w:rsidR="004532C9" w:rsidRDefault="00531EF0" w:rsidP="004532C9">
      <w:pPr>
        <w:pStyle w:val="ConsPlusTitle"/>
        <w:widowControl/>
        <w:jc w:val="center"/>
        <w:rPr>
          <w:lang w:eastAsia="ru-RU"/>
        </w:rPr>
      </w:pP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1971675</wp:posOffset>
                </wp:positionH>
                <wp:positionV relativeFrom="paragraph">
                  <wp:posOffset>2679700</wp:posOffset>
                </wp:positionV>
                <wp:extent cx="2494915" cy="680085"/>
                <wp:effectExtent l="13335" t="8890" r="6350" b="6350"/>
                <wp:wrapSquare wrapText="bothSides"/>
                <wp:docPr id="6" name="Врезка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680085"/>
                        </a:xfrm>
                        <a:prstGeom prst="rect">
                          <a:avLst/>
                        </a:prstGeom>
                        <a:solidFill>
                          <a:srgbClr val="FFFFFF"/>
                        </a:solidFill>
                        <a:ln w="9360">
                          <a:solidFill>
                            <a:srgbClr val="000000"/>
                          </a:solidFill>
                          <a:round/>
                          <a:headEnd/>
                          <a:tailEnd/>
                        </a:ln>
                      </wps:spPr>
                      <wps:txbx>
                        <w:txbxContent>
                          <w:p w:rsidR="004532C9" w:rsidRDefault="004532C9" w:rsidP="004532C9">
                            <w:r>
                              <w:t xml:space="preserve">Согласованный проект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Врезка3" o:spid="_x0000_s1037" style="position:absolute;left:0;text-align:left;margin-left:155.25pt;margin-top:211pt;width:196.45pt;height:5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" strokeweight=".26mm">
                <v:stroke joinstyle="round"/>
                <v:textbox>
                  <w:txbxContent>
                    <w:p w:rsidR="004532C9" w:rsidRDefault="004532C9" w:rsidP="004532C9">
                      <w:r>
                        <w:t xml:space="preserve">Согласованный проект </w:t>
                      </w:r>
                    </w:p>
                  </w:txbxContent>
                </v:textbox>
                <w10:wrap type="square"/>
              </v:rect>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2297430</wp:posOffset>
                </wp:positionH>
                <wp:positionV relativeFrom="paragraph">
                  <wp:posOffset>3543300</wp:posOffset>
                </wp:positionV>
                <wp:extent cx="859155" cy="701675"/>
                <wp:effectExtent l="43815" t="5715" r="11430" b="54610"/>
                <wp:wrapNone/>
                <wp:docPr id="5" name="Изображение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9155" cy="7016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842A" id="Изображение6"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279pt" to="248.5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" strokeweight=".26mm">
                <v:fill o:detectmouseclick="t"/>
                <v:stroke endarrow="block" joinstyle="miter"/>
              </v:line>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4077970</wp:posOffset>
                </wp:positionH>
                <wp:positionV relativeFrom="paragraph">
                  <wp:posOffset>3503930</wp:posOffset>
                </wp:positionV>
                <wp:extent cx="724535" cy="701675"/>
                <wp:effectExtent l="5080" t="13970" r="51435" b="46355"/>
                <wp:wrapNone/>
                <wp:docPr id="4" name="Изображение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7016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C6A03" id="Изображение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pt,275.9pt" to="378.15pt,3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" strokeweight=".26mm">
                <v:fill o:detectmouseclick="t"/>
                <v:stroke endarrow="block" joinstyle="miter"/>
              </v:line>
            </w:pict>
          </mc:Fallback>
        </mc:AlternateContent>
      </w:r>
    </w:p>
    <w:p w:rsidR="004532C9" w:rsidRDefault="004532C9" w:rsidP="004532C9">
      <w:pPr>
        <w:rPr>
          <w:sz w:val="28"/>
          <w:szCs w:val="28"/>
        </w:rPr>
      </w:pPr>
    </w:p>
    <w:p w:rsidR="004532C9" w:rsidRDefault="004532C9" w:rsidP="004532C9">
      <w:pPr>
        <w:pStyle w:val="ConsPlusTitle"/>
        <w:widowControl/>
        <w:jc w:val="center"/>
        <w:rPr>
          <w:sz w:val="28"/>
          <w:szCs w:val="28"/>
        </w:rPr>
      </w:pPr>
    </w:p>
    <w:p w:rsidR="004532C9" w:rsidRDefault="004532C9" w:rsidP="004532C9">
      <w:pPr>
        <w:pStyle w:val="ConsPlusTitle"/>
        <w:widowControl/>
        <w:jc w:val="center"/>
        <w:rPr>
          <w:sz w:val="28"/>
          <w:szCs w:val="28"/>
        </w:rPr>
      </w:pPr>
    </w:p>
    <w:p w:rsidR="004532C9" w:rsidRDefault="004532C9" w:rsidP="004532C9">
      <w:pPr>
        <w:pStyle w:val="ConsPlusTitle"/>
        <w:widowControl/>
        <w:jc w:val="center"/>
        <w:rPr>
          <w:rFonts w:eastAsia="Times New Roman"/>
        </w:rPr>
      </w:pPr>
    </w:p>
    <w:p w:rsidR="004532C9" w:rsidRDefault="00531EF0" w:rsidP="004532C9">
      <w:pPr>
        <w:rPr>
          <w:sz w:val="28"/>
        </w:rPr>
      </w:pPr>
      <w:r>
        <w:rPr>
          <w:noProof/>
          <w:sz w:val="28"/>
          <w:szCs w:val="28"/>
          <w:lang w:eastAsia="ru-RU"/>
        </w:rPr>
        <mc:AlternateContent>
          <mc:Choice Requires="wps">
            <w:drawing>
              <wp:anchor distT="0" distB="0" distL="114300" distR="114300" simplePos="0" relativeHeight="251663872" behindDoc="0" locked="0" layoutInCell="1" allowOverlap="1">
                <wp:simplePos x="0" y="0"/>
                <wp:positionH relativeFrom="column">
                  <wp:posOffset>3886200</wp:posOffset>
                </wp:positionH>
                <wp:positionV relativeFrom="paragraph">
                  <wp:posOffset>2936875</wp:posOffset>
                </wp:positionV>
                <wp:extent cx="2075815" cy="943610"/>
                <wp:effectExtent l="13335" t="10160" r="6350" b="8255"/>
                <wp:wrapSquare wrapText="bothSides"/>
                <wp:docPr id="3" name="Врезка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943610"/>
                        </a:xfrm>
                        <a:prstGeom prst="rect">
                          <a:avLst/>
                        </a:prstGeom>
                        <a:solidFill>
                          <a:srgbClr val="FFFFFF"/>
                        </a:solidFill>
                        <a:ln w="9360">
                          <a:solidFill>
                            <a:srgbClr val="000000"/>
                          </a:solidFill>
                          <a:round/>
                          <a:headEnd/>
                          <a:tailEnd/>
                        </a:ln>
                      </wps:spPr>
                      <wps:txbx>
                        <w:txbxContent>
                          <w:p w:rsidR="004532C9" w:rsidRDefault="004532C9" w:rsidP="004532C9">
                            <w:r>
                              <w:t xml:space="preserve">Выдача  согласованного проекта </w:t>
                            </w:r>
                          </w:p>
                          <w:p w:rsidR="004532C9" w:rsidRDefault="004532C9" w:rsidP="004532C9">
                            <w:r>
                              <w:t>через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Врезка4" o:spid="_x0000_s1038" style="position:absolute;margin-left:306pt;margin-top:231.25pt;width:163.45pt;height:7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" strokeweight=".26mm">
                <v:stroke joinstyle="round"/>
                <v:textbox>
                  <w:txbxContent>
                    <w:p w:rsidR="004532C9" w:rsidRDefault="004532C9" w:rsidP="004532C9">
                      <w:r>
                        <w:t xml:space="preserve">Выдача  согласованного проекта </w:t>
                      </w:r>
                    </w:p>
                    <w:p w:rsidR="004532C9" w:rsidRDefault="004532C9" w:rsidP="004532C9">
                      <w:r>
                        <w:t>через МФЦ</w:t>
                      </w:r>
                    </w:p>
                  </w:txbxContent>
                </v:textbox>
                <w10:wrap type="square"/>
              </v:rect>
            </w:pict>
          </mc:Fallback>
        </mc:AlternateContent>
      </w:r>
      <w:r>
        <w:rPr>
          <w:noProof/>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561975</wp:posOffset>
                </wp:positionH>
                <wp:positionV relativeFrom="paragraph">
                  <wp:posOffset>2609215</wp:posOffset>
                </wp:positionV>
                <wp:extent cx="2275840" cy="1096010"/>
                <wp:effectExtent l="13335" t="6350" r="6350" b="12065"/>
                <wp:wrapSquare wrapText="bothSides"/>
                <wp:docPr id="2" name="Врезка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840" cy="1096010"/>
                        </a:xfrm>
                        <a:prstGeom prst="rect">
                          <a:avLst/>
                        </a:prstGeom>
                        <a:solidFill>
                          <a:srgbClr val="FFFFFF"/>
                        </a:solidFill>
                        <a:ln w="9360">
                          <a:solidFill>
                            <a:srgbClr val="000000"/>
                          </a:solidFill>
                          <a:round/>
                          <a:headEnd/>
                          <a:tailEnd/>
                        </a:ln>
                      </wps:spPr>
                      <wps:txbx>
                        <w:txbxContent>
                          <w:p w:rsidR="004532C9" w:rsidRDefault="004532C9" w:rsidP="004532C9">
                            <w:pPr>
                              <w:jc w:val="center"/>
                            </w:pPr>
                            <w:r>
                              <w:t xml:space="preserve">Выдача согласованного проекта </w:t>
                            </w:r>
                          </w:p>
                          <w:p w:rsidR="004532C9" w:rsidRDefault="004532C9" w:rsidP="004532C9">
                            <w:pPr>
                              <w:jc w:val="center"/>
                            </w:pPr>
                            <w:r>
                              <w:t>через Администрацию сельского поселения</w:t>
                            </w:r>
                            <w:r w:rsidR="00130F2C">
                              <w:t xml:space="preserve"> Чапаевский 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Врезка5" o:spid="_x0000_s1039" style="position:absolute;margin-left:44.25pt;margin-top:205.45pt;width:179.2pt;height:8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" strokeweight=".26mm">
                <v:stroke joinstyle="round"/>
                <v:textbox>
                  <w:txbxContent>
                    <w:p w:rsidR="004532C9" w:rsidRDefault="004532C9" w:rsidP="004532C9">
                      <w:pPr>
                        <w:jc w:val="center"/>
                      </w:pPr>
                      <w:r>
                        <w:t xml:space="preserve">Выдача согласованного проекта </w:t>
                      </w:r>
                    </w:p>
                    <w:p w:rsidR="004532C9" w:rsidRDefault="004532C9" w:rsidP="004532C9">
                      <w:pPr>
                        <w:jc w:val="center"/>
                      </w:pPr>
                      <w:r>
                        <w:t>через Администрацию сельского поселения</w:t>
                      </w:r>
                      <w:r w:rsidR="00130F2C">
                        <w:t xml:space="preserve"> Чапаевский сельсовет</w:t>
                      </w:r>
                    </w:p>
                  </w:txbxContent>
                </v:textbox>
                <w10:wrap type="square"/>
              </v:rect>
            </w:pict>
          </mc:Fallback>
        </mc:AlternateContent>
      </w:r>
    </w:p>
    <w:tbl>
      <w:tblPr>
        <w:tblW w:w="9638" w:type="dxa"/>
        <w:tblInd w:w="108" w:type="dxa"/>
        <w:tblLook w:val="04A0" w:firstRow="1" w:lastRow="0" w:firstColumn="1" w:lastColumn="0" w:noHBand="0" w:noVBand="1"/>
      </w:tblPr>
      <w:tblGrid>
        <w:gridCol w:w="2654"/>
        <w:gridCol w:w="6984"/>
      </w:tblGrid>
      <w:tr w:rsidR="004532C9" w:rsidTr="00E45741">
        <w:trPr>
          <w:trHeight w:val="3302"/>
        </w:trPr>
        <w:tc>
          <w:tcPr>
            <w:tcW w:w="2654" w:type="dxa"/>
            <w:shd w:val="clear" w:color="auto" w:fill="auto"/>
          </w:tcPr>
          <w:p w:rsidR="004532C9" w:rsidRDefault="004532C9" w:rsidP="00E45741">
            <w:pPr>
              <w:pStyle w:val="ab"/>
              <w:rPr>
                <w:rFonts w:ascii="Times New Roman" w:eastAsia="Times New Roman" w:hAnsi="Times New Roman" w:cs="Times New Roman"/>
                <w:b/>
                <w:sz w:val="24"/>
              </w:rPr>
            </w:pPr>
          </w:p>
        </w:tc>
        <w:tc>
          <w:tcPr>
            <w:tcW w:w="6983" w:type="dxa"/>
            <w:shd w:val="clear" w:color="auto" w:fill="auto"/>
          </w:tcPr>
          <w:p w:rsidR="004532C9" w:rsidRDefault="004532C9" w:rsidP="00E45741">
            <w:pPr>
              <w:pStyle w:val="ab"/>
              <w:rPr>
                <w:rFonts w:ascii="Times New Roman" w:eastAsia="Times New Roman" w:hAnsi="Times New Roman" w:cs="Times New Roman"/>
                <w:b/>
                <w:sz w:val="24"/>
              </w:rPr>
            </w:pPr>
          </w:p>
          <w:p w:rsidR="004532C9" w:rsidRDefault="004532C9" w:rsidP="00E45741">
            <w:pPr>
              <w:pStyle w:val="ab"/>
              <w:jc w:val="right"/>
              <w:rPr>
                <w:rFonts w:ascii="Times New Roman" w:eastAsia="Times New Roman" w:hAnsi="Times New Roman" w:cs="Times New Roman"/>
                <w:sz w:val="24"/>
              </w:rPr>
            </w:pPr>
            <w:r w:rsidRPr="00C41383">
              <w:rPr>
                <w:rFonts w:ascii="Times New Roman" w:eastAsia="Times New Roman" w:hAnsi="Times New Roman" w:cs="Times New Roman"/>
                <w:sz w:val="24"/>
              </w:rPr>
              <w:t>Приложение № 3</w:t>
            </w:r>
          </w:p>
          <w:p w:rsidR="004532C9" w:rsidRPr="00C41383" w:rsidRDefault="004532C9" w:rsidP="00E45741">
            <w:pPr>
              <w:pStyle w:val="ab"/>
              <w:jc w:val="right"/>
              <w:rPr>
                <w:rFonts w:ascii="Times New Roman" w:eastAsia="Times New Roman" w:hAnsi="Times New Roman" w:cs="Times New Roman"/>
                <w:sz w:val="24"/>
              </w:rPr>
            </w:pPr>
            <w:r>
              <w:rPr>
                <w:rFonts w:ascii="Times New Roman" w:eastAsia="Times New Roman" w:hAnsi="Times New Roman" w:cs="Times New Roman"/>
                <w:sz w:val="24"/>
              </w:rPr>
              <w:t>к административному регламенту</w:t>
            </w:r>
          </w:p>
          <w:p w:rsidR="004532C9" w:rsidRDefault="004532C9" w:rsidP="00E45741">
            <w:pPr>
              <w:pStyle w:val="ab"/>
              <w:rPr>
                <w:rFonts w:ascii="Times New Roman" w:eastAsia="Times New Roman" w:hAnsi="Times New Roman" w:cs="Times New Roman"/>
                <w:b/>
                <w:sz w:val="24"/>
              </w:rPr>
            </w:pPr>
          </w:p>
          <w:p w:rsidR="004532C9" w:rsidRDefault="004532C9" w:rsidP="00E45741">
            <w:pPr>
              <w:pStyle w:val="ab"/>
              <w:rPr>
                <w:rFonts w:ascii="Times New Roman" w:eastAsia="Times New Roman" w:hAnsi="Times New Roman" w:cs="Times New Roman"/>
                <w:b/>
                <w:sz w:val="24"/>
              </w:rPr>
            </w:pPr>
          </w:p>
          <w:p w:rsidR="004532C9" w:rsidRDefault="004532C9" w:rsidP="00E45741">
            <w:pPr>
              <w:pStyle w:val="ab"/>
            </w:pPr>
            <w:r>
              <w:rPr>
                <w:rFonts w:ascii="Times New Roman" w:eastAsia="Times New Roman" w:hAnsi="Times New Roman" w:cs="Times New Roman"/>
                <w:b/>
                <w:sz w:val="24"/>
              </w:rPr>
              <w:t>Руководителю ___________________________________</w:t>
            </w:r>
          </w:p>
          <w:p w:rsidR="004532C9" w:rsidRDefault="004532C9" w:rsidP="00E45741">
            <w:pPr>
              <w:pStyle w:val="ab"/>
            </w:pPr>
            <w:r>
              <w:rPr>
                <w:rFonts w:ascii="Times New Roman" w:eastAsia="Times New Roman" w:hAnsi="Times New Roman" w:cs="Times New Roman"/>
                <w:b/>
                <w:sz w:val="24"/>
              </w:rPr>
              <w:tab/>
            </w:r>
            <w:r>
              <w:rPr>
                <w:rFonts w:ascii="Times New Roman" w:eastAsia="Times New Roman" w:hAnsi="Times New Roman" w:cs="Times New Roman"/>
                <w:b/>
                <w:i/>
                <w:sz w:val="24"/>
              </w:rPr>
              <w:t>(наименование учреждения)</w:t>
            </w:r>
          </w:p>
          <w:p w:rsidR="004532C9" w:rsidRDefault="004532C9" w:rsidP="00E45741">
            <w:pPr>
              <w:pStyle w:val="ab"/>
            </w:pPr>
            <w:r>
              <w:rPr>
                <w:rFonts w:ascii="Times New Roman" w:eastAsia="Times New Roman" w:hAnsi="Times New Roman" w:cs="Times New Roman"/>
                <w:b/>
                <w:sz w:val="24"/>
              </w:rPr>
              <w:t>_________________________________________________</w:t>
            </w:r>
          </w:p>
          <w:p w:rsidR="004532C9" w:rsidRDefault="004532C9" w:rsidP="00E45741">
            <w:pPr>
              <w:pStyle w:val="ab"/>
            </w:pPr>
            <w:r>
              <w:rPr>
                <w:rFonts w:ascii="Times New Roman" w:eastAsia="Times New Roman" w:hAnsi="Times New Roman" w:cs="Times New Roman"/>
                <w:b/>
                <w:i/>
                <w:sz w:val="24"/>
              </w:rPr>
              <w:t>(Ф.И.О. руководителя учреждения)</w:t>
            </w:r>
          </w:p>
          <w:p w:rsidR="004532C9" w:rsidRDefault="004532C9" w:rsidP="00E45741">
            <w:pPr>
              <w:pStyle w:val="ab"/>
            </w:pPr>
            <w:r>
              <w:rPr>
                <w:rFonts w:ascii="Times New Roman" w:eastAsia="Times New Roman" w:hAnsi="Times New Roman" w:cs="Times New Roman"/>
                <w:b/>
                <w:sz w:val="24"/>
              </w:rPr>
              <w:t>_________________________________________________</w:t>
            </w:r>
          </w:p>
          <w:p w:rsidR="004532C9" w:rsidRDefault="004532C9" w:rsidP="00E45741">
            <w:pPr>
              <w:pStyle w:val="ab"/>
            </w:pPr>
            <w:r>
              <w:rPr>
                <w:rFonts w:ascii="Times New Roman" w:eastAsia="Times New Roman" w:hAnsi="Times New Roman" w:cs="Times New Roman"/>
                <w:b/>
                <w:i/>
                <w:sz w:val="24"/>
              </w:rPr>
              <w:t>(Ф.И.О. физического лица или наименование юридического лица)</w:t>
            </w:r>
          </w:p>
          <w:p w:rsidR="004532C9" w:rsidRDefault="004532C9" w:rsidP="00E45741">
            <w:pPr>
              <w:pStyle w:val="ab"/>
            </w:pPr>
            <w:r>
              <w:rPr>
                <w:rFonts w:ascii="Times New Roman" w:eastAsia="Times New Roman" w:hAnsi="Times New Roman" w:cs="Times New Roman"/>
                <w:b/>
                <w:sz w:val="24"/>
              </w:rPr>
              <w:t>место жительства заявителя  (для физического лица) или</w:t>
            </w:r>
            <w:r w:rsidR="00130F2C">
              <w:rPr>
                <w:rFonts w:ascii="Times New Roman" w:eastAsia="Times New Roman" w:hAnsi="Times New Roman" w:cs="Times New Roman"/>
                <w:b/>
                <w:sz w:val="24"/>
              </w:rPr>
              <w:t xml:space="preserve"> </w:t>
            </w:r>
            <w:r>
              <w:rPr>
                <w:rFonts w:ascii="Times New Roman" w:eastAsia="Times New Roman" w:hAnsi="Times New Roman" w:cs="Times New Roman"/>
                <w:b/>
                <w:sz w:val="24"/>
              </w:rPr>
              <w:t>место нахождения заявителя (для  юридического лица)  ________________________________________________</w:t>
            </w:r>
          </w:p>
          <w:p w:rsidR="004532C9" w:rsidRDefault="004532C9" w:rsidP="00E45741">
            <w:pPr>
              <w:pStyle w:val="ab"/>
            </w:pPr>
            <w:r>
              <w:rPr>
                <w:rFonts w:ascii="Times New Roman" w:eastAsia="Times New Roman" w:hAnsi="Times New Roman" w:cs="Times New Roman"/>
                <w:b/>
                <w:i/>
                <w:sz w:val="24"/>
              </w:rPr>
              <w:t>(почтовый индекс, адрес)</w:t>
            </w:r>
          </w:p>
          <w:p w:rsidR="004532C9" w:rsidRDefault="004532C9" w:rsidP="00E45741">
            <w:pPr>
              <w:pStyle w:val="ab"/>
            </w:pPr>
            <w:r>
              <w:rPr>
                <w:rFonts w:ascii="Times New Roman" w:eastAsia="Times New Roman" w:hAnsi="Times New Roman" w:cs="Times New Roman"/>
                <w:b/>
                <w:sz w:val="24"/>
              </w:rPr>
              <w:t>контактный телефон (при наличии)_____________________</w:t>
            </w:r>
          </w:p>
          <w:p w:rsidR="004532C9" w:rsidRDefault="004532C9" w:rsidP="00E45741">
            <w:pPr>
              <w:pStyle w:val="ab"/>
            </w:pPr>
            <w:r>
              <w:rPr>
                <w:rFonts w:ascii="Times New Roman" w:eastAsia="Times New Roman" w:hAnsi="Times New Roman" w:cs="Times New Roman"/>
                <w:b/>
                <w:sz w:val="24"/>
              </w:rPr>
              <w:t>адрес электронной  почты (при наличии) ________________</w:t>
            </w:r>
          </w:p>
          <w:p w:rsidR="004532C9" w:rsidRDefault="004532C9" w:rsidP="00E45741">
            <w:pPr>
              <w:pStyle w:val="ab"/>
            </w:pPr>
            <w:r>
              <w:rPr>
                <w:rFonts w:ascii="Times New Roman" w:eastAsia="Times New Roman" w:hAnsi="Times New Roman" w:cs="Times New Roman"/>
                <w:b/>
                <w:sz w:val="24"/>
              </w:rPr>
              <w:t>почтовый адрес __________________________________</w:t>
            </w:r>
          </w:p>
        </w:tc>
      </w:tr>
    </w:tbl>
    <w:p w:rsidR="004532C9" w:rsidRDefault="004532C9" w:rsidP="004532C9">
      <w:pPr>
        <w:pStyle w:val="ab"/>
      </w:pPr>
      <w:r>
        <w:rPr>
          <w:rFonts w:ascii="Times New Roman" w:eastAsia="Times New Roman" w:hAnsi="Times New Roman" w:cs="Times New Roman"/>
          <w:sz w:val="24"/>
        </w:rPr>
        <w:t>Жалоба</w:t>
      </w:r>
    </w:p>
    <w:tbl>
      <w:tblPr>
        <w:tblW w:w="9638" w:type="dxa"/>
        <w:tblInd w:w="103"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4419"/>
        <w:gridCol w:w="5219"/>
      </w:tblGrid>
      <w:tr w:rsidR="004532C9" w:rsidTr="00E45741">
        <w:trPr>
          <w:trHeight w:val="645"/>
        </w:trPr>
        <w:tc>
          <w:tcPr>
            <w:tcW w:w="4419" w:type="dxa"/>
            <w:tcBorders>
              <w:top w:val="single" w:sz="4" w:space="0" w:color="000001"/>
              <w:left w:val="single" w:sz="4" w:space="0" w:color="000001"/>
              <w:bottom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b/>
                <w:sz w:val="24"/>
              </w:rPr>
              <w:t xml:space="preserve">1. Наименование органа, предоставляющего муниципальную услугу </w:t>
            </w:r>
          </w:p>
        </w:tc>
        <w:tc>
          <w:tcPr>
            <w:tcW w:w="521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pStyle w:val="ab"/>
              <w:rPr>
                <w:rFonts w:ascii="Times New Roman" w:eastAsia="Times New Roman" w:hAnsi="Times New Roman" w:cs="Times New Roman"/>
                <w:b/>
                <w:sz w:val="24"/>
              </w:rPr>
            </w:pPr>
          </w:p>
        </w:tc>
      </w:tr>
      <w:tr w:rsidR="004532C9" w:rsidTr="00E45741">
        <w:trPr>
          <w:trHeight w:val="645"/>
        </w:trPr>
        <w:tc>
          <w:tcPr>
            <w:tcW w:w="4419" w:type="dxa"/>
            <w:tcBorders>
              <w:top w:val="single" w:sz="4" w:space="0" w:color="000001"/>
              <w:left w:val="single" w:sz="4" w:space="0" w:color="000001"/>
              <w:bottom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sz w:val="24"/>
              </w:rPr>
              <w:t>2. Наименование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tc>
        <w:tc>
          <w:tcPr>
            <w:tcW w:w="521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pStyle w:val="ab"/>
              <w:rPr>
                <w:rFonts w:ascii="Times New Roman" w:eastAsia="Times New Roman" w:hAnsi="Times New Roman" w:cs="Times New Roman"/>
                <w:b/>
                <w:sz w:val="24"/>
              </w:rPr>
            </w:pPr>
          </w:p>
        </w:tc>
      </w:tr>
      <w:tr w:rsidR="004532C9" w:rsidTr="00E45741">
        <w:trPr>
          <w:trHeight w:val="645"/>
        </w:trPr>
        <w:tc>
          <w:tcPr>
            <w:tcW w:w="4419" w:type="dxa"/>
            <w:tcBorders>
              <w:top w:val="single" w:sz="4" w:space="0" w:color="000001"/>
              <w:left w:val="single" w:sz="4" w:space="0" w:color="000001"/>
              <w:bottom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b/>
                <w:sz w:val="24"/>
              </w:rPr>
              <w:t>3. О</w:t>
            </w:r>
            <w:r>
              <w:rPr>
                <w:rFonts w:ascii="Times New Roman" w:eastAsia="Times New Roman" w:hAnsi="Times New Roman" w:cs="Times New Roman"/>
                <w:sz w:val="24"/>
              </w:rPr>
              <w:t>бжалуемые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tc>
        <w:tc>
          <w:tcPr>
            <w:tcW w:w="521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pStyle w:val="ab"/>
              <w:rPr>
                <w:rFonts w:ascii="Times New Roman" w:eastAsia="Times New Roman" w:hAnsi="Times New Roman" w:cs="Times New Roman"/>
                <w:b/>
                <w:sz w:val="24"/>
              </w:rPr>
            </w:pPr>
          </w:p>
        </w:tc>
      </w:tr>
      <w:tr w:rsidR="004532C9" w:rsidTr="00E45741">
        <w:trPr>
          <w:trHeight w:val="352"/>
        </w:trPr>
        <w:tc>
          <w:tcPr>
            <w:tcW w:w="4419" w:type="dxa"/>
            <w:tcBorders>
              <w:top w:val="single" w:sz="4" w:space="0" w:color="000001"/>
              <w:left w:val="single" w:sz="4" w:space="0" w:color="000001"/>
              <w:bottom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b/>
                <w:sz w:val="24"/>
              </w:rPr>
              <w:t>4. Наименование услуги</w:t>
            </w:r>
          </w:p>
        </w:tc>
        <w:tc>
          <w:tcPr>
            <w:tcW w:w="521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pStyle w:val="ab"/>
              <w:rPr>
                <w:rFonts w:ascii="Times New Roman" w:eastAsia="Times New Roman" w:hAnsi="Times New Roman" w:cs="Times New Roman"/>
                <w:b/>
                <w:sz w:val="24"/>
              </w:rPr>
            </w:pPr>
          </w:p>
        </w:tc>
      </w:tr>
      <w:tr w:rsidR="004532C9" w:rsidTr="00E45741">
        <w:trPr>
          <w:trHeight w:val="630"/>
        </w:trPr>
        <w:tc>
          <w:tcPr>
            <w:tcW w:w="4419" w:type="dxa"/>
            <w:tcBorders>
              <w:top w:val="single" w:sz="4" w:space="0" w:color="000001"/>
              <w:left w:val="single" w:sz="4" w:space="0" w:color="000001"/>
              <w:bottom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b/>
                <w:sz w:val="24"/>
              </w:rPr>
              <w:t>5. Доводы, на основании которых заявитель не согласен с решением или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w:t>
            </w:r>
          </w:p>
        </w:tc>
        <w:tc>
          <w:tcPr>
            <w:tcW w:w="521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pStyle w:val="ab"/>
              <w:rPr>
                <w:rFonts w:ascii="Times New Roman" w:eastAsia="Times New Roman" w:hAnsi="Times New Roman" w:cs="Times New Roman"/>
                <w:b/>
                <w:sz w:val="24"/>
              </w:rPr>
            </w:pPr>
          </w:p>
        </w:tc>
      </w:tr>
      <w:tr w:rsidR="004532C9" w:rsidTr="00E45741">
        <w:trPr>
          <w:cantSplit/>
          <w:trHeight w:val="381"/>
        </w:trPr>
        <w:tc>
          <w:tcPr>
            <w:tcW w:w="4419" w:type="dxa"/>
            <w:vMerge w:val="restart"/>
            <w:tcBorders>
              <w:top w:val="single" w:sz="4" w:space="0" w:color="000001"/>
              <w:left w:val="single" w:sz="4" w:space="0" w:color="000001"/>
              <w:bottom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b/>
                <w:sz w:val="24"/>
              </w:rPr>
              <w:t>6. Ответ на жалобу прошу направить (</w:t>
            </w:r>
            <w:r>
              <w:rPr>
                <w:rFonts w:ascii="Times New Roman" w:eastAsia="Times New Roman" w:hAnsi="Times New Roman" w:cs="Times New Roman"/>
                <w:b/>
                <w:i/>
                <w:sz w:val="24"/>
              </w:rPr>
              <w:t>нужное отметить</w:t>
            </w:r>
            <w:r>
              <w:rPr>
                <w:rFonts w:ascii="Times New Roman" w:eastAsia="Times New Roman" w:hAnsi="Times New Roman" w:cs="Times New Roman"/>
                <w:b/>
                <w:sz w:val="24"/>
              </w:rPr>
              <w:t>):</w:t>
            </w:r>
          </w:p>
        </w:tc>
        <w:tc>
          <w:tcPr>
            <w:tcW w:w="521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b/>
                <w:sz w:val="24"/>
              </w:rPr>
              <w:t>1. лично (</w:t>
            </w:r>
            <w:r>
              <w:rPr>
                <w:rFonts w:ascii="Times New Roman" w:eastAsia="Times New Roman" w:hAnsi="Times New Roman" w:cs="Times New Roman"/>
                <w:b/>
                <w:i/>
                <w:sz w:val="24"/>
              </w:rPr>
              <w:t>при посещении</w:t>
            </w:r>
            <w:r>
              <w:rPr>
                <w:rFonts w:ascii="Times New Roman" w:eastAsia="Times New Roman" w:hAnsi="Times New Roman" w:cs="Times New Roman"/>
                <w:b/>
                <w:sz w:val="24"/>
              </w:rPr>
              <w:t>)</w:t>
            </w:r>
          </w:p>
        </w:tc>
      </w:tr>
      <w:tr w:rsidR="004532C9" w:rsidTr="00E45741">
        <w:trPr>
          <w:cantSplit/>
          <w:trHeight w:val="345"/>
        </w:trPr>
        <w:tc>
          <w:tcPr>
            <w:tcW w:w="4419" w:type="dxa"/>
            <w:vMerge/>
            <w:tcBorders>
              <w:top w:val="single" w:sz="4" w:space="0" w:color="000001"/>
              <w:left w:val="single" w:sz="4" w:space="0" w:color="000001"/>
              <w:bottom w:val="single" w:sz="4" w:space="0" w:color="000001"/>
            </w:tcBorders>
            <w:shd w:val="clear" w:color="auto" w:fill="auto"/>
            <w:tcMar>
              <w:left w:w="98" w:type="dxa"/>
            </w:tcMar>
          </w:tcPr>
          <w:p w:rsidR="004532C9" w:rsidRDefault="004532C9" w:rsidP="00E45741">
            <w:pPr>
              <w:pStyle w:val="ab"/>
              <w:rPr>
                <w:rFonts w:ascii="Times New Roman" w:eastAsia="Times New Roman" w:hAnsi="Times New Roman" w:cs="Times New Roman"/>
                <w:b/>
                <w:sz w:val="24"/>
              </w:rPr>
            </w:pPr>
          </w:p>
        </w:tc>
        <w:tc>
          <w:tcPr>
            <w:tcW w:w="521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b/>
                <w:sz w:val="24"/>
              </w:rPr>
              <w:t>2. по электронной почте</w:t>
            </w:r>
          </w:p>
        </w:tc>
      </w:tr>
      <w:tr w:rsidR="004532C9" w:rsidTr="00E45741">
        <w:trPr>
          <w:cantSplit/>
          <w:trHeight w:val="285"/>
        </w:trPr>
        <w:tc>
          <w:tcPr>
            <w:tcW w:w="4419" w:type="dxa"/>
            <w:vMerge/>
            <w:tcBorders>
              <w:top w:val="single" w:sz="4" w:space="0" w:color="000001"/>
              <w:left w:val="single" w:sz="4" w:space="0" w:color="000001"/>
              <w:bottom w:val="single" w:sz="4" w:space="0" w:color="000001"/>
            </w:tcBorders>
            <w:shd w:val="clear" w:color="auto" w:fill="auto"/>
            <w:tcMar>
              <w:left w:w="98" w:type="dxa"/>
            </w:tcMar>
          </w:tcPr>
          <w:p w:rsidR="004532C9" w:rsidRDefault="004532C9" w:rsidP="00E45741">
            <w:pPr>
              <w:pStyle w:val="ab"/>
              <w:rPr>
                <w:rFonts w:ascii="Times New Roman" w:eastAsia="Times New Roman" w:hAnsi="Times New Roman" w:cs="Times New Roman"/>
                <w:b/>
                <w:sz w:val="24"/>
              </w:rPr>
            </w:pPr>
          </w:p>
        </w:tc>
        <w:tc>
          <w:tcPr>
            <w:tcW w:w="521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4532C9" w:rsidRDefault="004532C9" w:rsidP="00E45741">
            <w:pPr>
              <w:pStyle w:val="ab"/>
            </w:pPr>
            <w:r>
              <w:rPr>
                <w:rFonts w:ascii="Times New Roman" w:eastAsia="Times New Roman" w:hAnsi="Times New Roman" w:cs="Times New Roman"/>
                <w:b/>
                <w:sz w:val="24"/>
              </w:rPr>
              <w:t>3. в письменном виде по почте</w:t>
            </w:r>
          </w:p>
        </w:tc>
      </w:tr>
    </w:tbl>
    <w:p w:rsidR="004532C9" w:rsidRDefault="004532C9" w:rsidP="004532C9">
      <w:pPr>
        <w:pStyle w:val="ab"/>
      </w:pPr>
      <w:r>
        <w:rPr>
          <w:rFonts w:ascii="Times New Roman" w:eastAsia="Times New Roman" w:hAnsi="Times New Roman" w:cs="Times New Roman"/>
          <w:b/>
          <w:sz w:val="24"/>
        </w:rPr>
        <w:t>Заявитель, подавший жалобу</w:t>
      </w:r>
    </w:p>
    <w:p w:rsidR="004532C9" w:rsidRDefault="004532C9" w:rsidP="004532C9">
      <w:pPr>
        <w:pStyle w:val="ab"/>
      </w:pPr>
      <w:r>
        <w:rPr>
          <w:rFonts w:ascii="Times New Roman" w:eastAsia="Times New Roman" w:hAnsi="Times New Roman" w:cs="Times New Roman"/>
          <w:b/>
          <w:sz w:val="24"/>
        </w:rPr>
        <w:t>____________                                                                 ________________</w:t>
      </w:r>
    </w:p>
    <w:p w:rsidR="004532C9" w:rsidRDefault="004532C9" w:rsidP="004532C9">
      <w:pPr>
        <w:pStyle w:val="ab"/>
      </w:pPr>
      <w:r>
        <w:rPr>
          <w:rFonts w:ascii="Times New Roman" w:eastAsia="Times New Roman" w:hAnsi="Times New Roman" w:cs="Times New Roman"/>
          <w:b/>
          <w:i/>
          <w:sz w:val="24"/>
        </w:rPr>
        <w:t>(дата)</w:t>
      </w:r>
      <w:r>
        <w:rPr>
          <w:rFonts w:ascii="Times New Roman" w:eastAsia="Times New Roman" w:hAnsi="Times New Roman" w:cs="Times New Roman"/>
          <w:b/>
          <w:sz w:val="24"/>
        </w:rPr>
        <w:tab/>
      </w:r>
      <w:r>
        <w:rPr>
          <w:rFonts w:ascii="Times New Roman" w:eastAsia="Times New Roman" w:hAnsi="Times New Roman" w:cs="Times New Roman"/>
          <w:b/>
          <w:i/>
          <w:sz w:val="24"/>
        </w:rPr>
        <w:t>(подпись)</w:t>
      </w:r>
    </w:p>
    <w:p w:rsidR="004532C9" w:rsidRDefault="004532C9" w:rsidP="004532C9">
      <w:pPr>
        <w:pStyle w:val="ab"/>
      </w:pPr>
      <w:r>
        <w:rPr>
          <w:rFonts w:ascii="Times New Roman" w:eastAsia="Times New Roman" w:hAnsi="Times New Roman" w:cs="Times New Roman"/>
          <w:b/>
          <w:sz w:val="24"/>
        </w:rPr>
        <w:t>Отметка специалиста о приеме жалобы:</w:t>
      </w:r>
    </w:p>
    <w:p w:rsidR="004532C9" w:rsidRDefault="004532C9" w:rsidP="004532C9">
      <w:pPr>
        <w:pStyle w:val="ab"/>
      </w:pPr>
      <w:r>
        <w:rPr>
          <w:rFonts w:ascii="Times New Roman" w:eastAsia="Times New Roman" w:hAnsi="Times New Roman" w:cs="Times New Roman"/>
          <w:b/>
          <w:sz w:val="24"/>
        </w:rPr>
        <w:t>____________                                                                 ________________</w:t>
      </w:r>
    </w:p>
    <w:p w:rsidR="004532C9" w:rsidRDefault="004532C9" w:rsidP="004532C9">
      <w:pPr>
        <w:pStyle w:val="ab"/>
      </w:pPr>
      <w:r>
        <w:rPr>
          <w:rFonts w:ascii="Times New Roman" w:eastAsia="Times New Roman" w:hAnsi="Times New Roman" w:cs="Times New Roman"/>
          <w:b/>
          <w:i/>
          <w:sz w:val="24"/>
        </w:rPr>
        <w:t>(дата)</w:t>
      </w:r>
      <w:r>
        <w:rPr>
          <w:rFonts w:ascii="Times New Roman" w:eastAsia="Times New Roman" w:hAnsi="Times New Roman" w:cs="Times New Roman"/>
          <w:b/>
          <w:sz w:val="24"/>
        </w:rPr>
        <w:tab/>
      </w:r>
      <w:r>
        <w:rPr>
          <w:rFonts w:ascii="Times New Roman" w:eastAsia="Times New Roman" w:hAnsi="Times New Roman" w:cs="Times New Roman"/>
          <w:b/>
          <w:i/>
          <w:sz w:val="24"/>
        </w:rPr>
        <w:t>(Ф.И.О., подпись</w:t>
      </w:r>
    </w:p>
    <w:p w:rsidR="001E7576" w:rsidRDefault="001E7576" w:rsidP="004532C9">
      <w:pPr>
        <w:autoSpaceDE w:val="0"/>
        <w:autoSpaceDN w:val="0"/>
        <w:adjustRightInd w:val="0"/>
        <w:jc w:val="center"/>
        <w:rPr>
          <w:spacing w:val="3"/>
          <w:sz w:val="28"/>
          <w:szCs w:val="28"/>
        </w:rPr>
      </w:pPr>
    </w:p>
    <w:sectPr w:rsidR="001E7576" w:rsidSect="003B0F57">
      <w:pgSz w:w="11906" w:h="16838"/>
      <w:pgMar w:top="1134" w:right="850" w:bottom="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ash Times New Rozaliya">
    <w:altName w:val="Times New Roman"/>
    <w:charset w:val="00"/>
    <w:family w:val="roman"/>
    <w:pitch w:val="variable"/>
  </w:font>
  <w:font w:name="Cambria">
    <w:panose1 w:val="02040503050406030204"/>
    <w:charset w:val="CC"/>
    <w:family w:val="roman"/>
    <w:pitch w:val="variable"/>
    <w:sig w:usb0="E00006FF" w:usb1="420024FF" w:usb2="02000000" w:usb3="00000000" w:csb0="0000019F" w:csb1="00000000"/>
  </w:font>
  <w:font w:name="Rom Bsh">
    <w:altName w:val="Times New Roman"/>
    <w:charset w:val="00"/>
    <w:family w:val="roman"/>
    <w:pitch w:val="variable"/>
    <w:sig w:usb0="00000287" w:usb1="00000000" w:usb2="00000000" w:usb3="00000000" w:csb0="0000001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360" w:hanging="360"/>
      </w:pPr>
      <w:rPr>
        <w:rFonts w:cs="Times New Roman"/>
        <w:b w:val="0"/>
      </w:rPr>
    </w:lvl>
    <w:lvl w:ilvl="1">
      <w:start w:val="1"/>
      <w:numFmt w:val="decimal"/>
      <w:lvlText w:val="%1.%2."/>
      <w:lvlJc w:val="left"/>
      <w:pPr>
        <w:tabs>
          <w:tab w:val="num" w:pos="0"/>
        </w:tabs>
        <w:ind w:left="792" w:hanging="432"/>
      </w:pPr>
      <w:rPr>
        <w:rFonts w:cs="Times New Roman"/>
        <w:b/>
      </w:rPr>
    </w:lvl>
    <w:lvl w:ilvl="2">
      <w:start w:val="1"/>
      <w:numFmt w:val="decimal"/>
      <w:suff w:val="space"/>
      <w:lvlText w:val="%1.%2.%3."/>
      <w:lvlJc w:val="left"/>
      <w:pPr>
        <w:tabs>
          <w:tab w:val="num" w:pos="0"/>
        </w:tabs>
        <w:ind w:left="794" w:hanging="74"/>
      </w:pPr>
      <w:rPr>
        <w:rFonts w:ascii="Times New Roman" w:hAnsi="Times New Roman" w:cs="Times New Roman"/>
        <w:b/>
        <w:sz w:val="24"/>
        <w:szCs w:val="24"/>
      </w:rPr>
    </w:lvl>
    <w:lvl w:ilvl="3">
      <w:start w:val="1"/>
      <w:numFmt w:val="decimal"/>
      <w:lvlText w:val="%1.%2.%3.%4."/>
      <w:lvlJc w:val="left"/>
      <w:pPr>
        <w:tabs>
          <w:tab w:val="num" w:pos="0"/>
        </w:tabs>
        <w:ind w:left="1728" w:hanging="648"/>
      </w:pPr>
      <w:rPr>
        <w:rFonts w:cs="Times New Roman"/>
        <w:lang w:val="ru-RU"/>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46A"/>
    <w:rsid w:val="00084131"/>
    <w:rsid w:val="00130F2C"/>
    <w:rsid w:val="001E7576"/>
    <w:rsid w:val="001F5ABA"/>
    <w:rsid w:val="003A1347"/>
    <w:rsid w:val="003B0F57"/>
    <w:rsid w:val="004532C9"/>
    <w:rsid w:val="00456A1A"/>
    <w:rsid w:val="004A6242"/>
    <w:rsid w:val="004C5F82"/>
    <w:rsid w:val="00531EF0"/>
    <w:rsid w:val="0062346A"/>
    <w:rsid w:val="007D3066"/>
    <w:rsid w:val="00874EEB"/>
    <w:rsid w:val="00974FC8"/>
    <w:rsid w:val="00A20AB2"/>
    <w:rsid w:val="00A56931"/>
    <w:rsid w:val="00AA0C9B"/>
    <w:rsid w:val="00AD71E7"/>
    <w:rsid w:val="00D94ADE"/>
    <w:rsid w:val="00E45741"/>
    <w:rsid w:val="00F25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92E25268-84CD-44AC-9081-750AF8B79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lang w:eastAsia="ar-SA"/>
    </w:rPr>
  </w:style>
  <w:style w:type="paragraph" w:styleId="1">
    <w:name w:val="heading 1"/>
    <w:basedOn w:val="a"/>
    <w:next w:val="a"/>
    <w:qFormat/>
    <w:pPr>
      <w:keepNext/>
      <w:numPr>
        <w:numId w:val="1"/>
      </w:numPr>
      <w:jc w:val="center"/>
      <w:outlineLvl w:val="0"/>
    </w:pPr>
    <w:rPr>
      <w:rFonts w:ascii="Bash Times New Rozaliya" w:hAnsi="Bash Times New Rozaliya"/>
      <w:b/>
      <w:bCs/>
      <w:sz w:val="28"/>
    </w:rPr>
  </w:style>
  <w:style w:type="paragraph" w:styleId="2">
    <w:name w:val="heading 2"/>
    <w:basedOn w:val="a"/>
    <w:next w:val="a"/>
    <w:qFormat/>
    <w:pPr>
      <w:keepNext/>
      <w:numPr>
        <w:ilvl w:val="1"/>
        <w:numId w:val="1"/>
      </w:numPr>
      <w:jc w:val="center"/>
      <w:outlineLvl w:val="1"/>
    </w:pPr>
    <w:rPr>
      <w:sz w:val="24"/>
      <w:lang w:val="en-US"/>
    </w:rPr>
  </w:style>
  <w:style w:type="paragraph" w:styleId="3">
    <w:name w:val="heading 3"/>
    <w:basedOn w:val="a"/>
    <w:next w:val="a"/>
    <w:qFormat/>
    <w:pPr>
      <w:keepNext/>
      <w:keepLines/>
      <w:spacing w:before="200"/>
      <w:outlineLvl w:val="2"/>
    </w:pPr>
    <w:rPr>
      <w:rFonts w:ascii="Cambria" w:hAnsi="Cambria"/>
      <w:b/>
      <w:bCs/>
      <w:color w:val="4F81BD"/>
    </w:rPr>
  </w:style>
  <w:style w:type="paragraph" w:styleId="5">
    <w:name w:val="heading 5"/>
    <w:basedOn w:val="a"/>
    <w:next w:val="a"/>
    <w:qFormat/>
    <w:pPr>
      <w:keepNext/>
      <w:numPr>
        <w:ilvl w:val="4"/>
        <w:numId w:val="1"/>
      </w:numPr>
      <w:spacing w:line="216" w:lineRule="auto"/>
      <w:jc w:val="center"/>
      <w:outlineLvl w:val="4"/>
    </w:pPr>
    <w:rPr>
      <w:rFonts w:ascii="Rom Bsh" w:hAnsi="Rom Bsh"/>
      <w:b/>
      <w:bCs/>
      <w:spacing w:val="-20"/>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cs="Times New Roman"/>
      <w:b w:val="0"/>
    </w:rPr>
  </w:style>
  <w:style w:type="character" w:customStyle="1" w:styleId="WW8Num2z1">
    <w:name w:val="WW8Num2z1"/>
    <w:rPr>
      <w:rFonts w:cs="Times New Roman"/>
      <w:b/>
    </w:rPr>
  </w:style>
  <w:style w:type="character" w:customStyle="1" w:styleId="WW8Num2z2">
    <w:name w:val="WW8Num2z2"/>
    <w:rPr>
      <w:rFonts w:ascii="Times New Roman" w:hAnsi="Times New Roman" w:cs="Times New Roman"/>
      <w:b/>
      <w:sz w:val="24"/>
      <w:szCs w:val="24"/>
    </w:rPr>
  </w:style>
  <w:style w:type="character" w:customStyle="1" w:styleId="WW8Num2z3">
    <w:name w:val="WW8Num2z3"/>
    <w:rPr>
      <w:rFonts w:cs="Times New Roman"/>
      <w:lang w:val="ru-RU"/>
    </w:rPr>
  </w:style>
  <w:style w:type="character" w:customStyle="1" w:styleId="WW8Num2z4">
    <w:name w:val="WW8Num2z4"/>
    <w:rPr>
      <w:rFonts w:cs="Times New Roman"/>
    </w:rPr>
  </w:style>
  <w:style w:type="character" w:customStyle="1" w:styleId="Absatz-Standardschriftart">
    <w:name w:val="Absatz-Standardschriftart"/>
  </w:style>
  <w:style w:type="character" w:customStyle="1" w:styleId="WW8Num3z0">
    <w:name w:val="WW8Num3z0"/>
    <w:rPr>
      <w:rFonts w:cs="Times New Roman"/>
      <w:b w:val="0"/>
    </w:rPr>
  </w:style>
  <w:style w:type="character" w:customStyle="1" w:styleId="WW8Num3z1">
    <w:name w:val="WW8Num3z1"/>
    <w:rPr>
      <w:rFonts w:cs="Times New Roman"/>
      <w:b/>
    </w:rPr>
  </w:style>
  <w:style w:type="character" w:customStyle="1" w:styleId="WW8Num3z2">
    <w:name w:val="WW8Num3z2"/>
    <w:rPr>
      <w:rFonts w:ascii="Times New Roman" w:hAnsi="Times New Roman" w:cs="Times New Roman"/>
      <w:b/>
      <w:sz w:val="24"/>
      <w:szCs w:val="24"/>
    </w:rPr>
  </w:style>
  <w:style w:type="character" w:customStyle="1" w:styleId="WW8Num3z3">
    <w:name w:val="WW8Num3z3"/>
    <w:rPr>
      <w:rFonts w:cs="Times New Roman"/>
      <w:lang w:val="ru-RU"/>
    </w:rPr>
  </w:style>
  <w:style w:type="character" w:customStyle="1" w:styleId="WW8Num3z4">
    <w:name w:val="WW8Num3z4"/>
    <w:rPr>
      <w:rFonts w:cs="Times New Roman"/>
    </w:rPr>
  </w:style>
  <w:style w:type="character" w:customStyle="1" w:styleId="20">
    <w:name w:val="Основной шрифт абзаца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10">
    <w:name w:val="Основной шрифт абзаца1"/>
  </w:style>
  <w:style w:type="paragraph" w:styleId="a3">
    <w:name w:val="Title"/>
    <w:basedOn w:val="a"/>
    <w:next w:val="a4"/>
    <w:pPr>
      <w:keepNext/>
      <w:spacing w:before="240" w:after="120"/>
    </w:pPr>
    <w:rPr>
      <w:rFonts w:ascii="Arial" w:eastAsia="Microsoft YaHei" w:hAnsi="Arial" w:cs="Mangal"/>
      <w:sz w:val="28"/>
      <w:szCs w:val="28"/>
    </w:rPr>
  </w:style>
  <w:style w:type="paragraph" w:styleId="a4">
    <w:name w:val="Body Text"/>
    <w:basedOn w:val="a"/>
    <w:pPr>
      <w:jc w:val="center"/>
    </w:pPr>
    <w:rPr>
      <w:rFonts w:ascii="Rom Bsh" w:hAnsi="Rom Bsh"/>
      <w:sz w:val="24"/>
    </w:rPr>
  </w:style>
  <w:style w:type="paragraph" w:styleId="a5">
    <w:name w:val="List"/>
    <w:basedOn w:val="a4"/>
    <w:rPr>
      <w:rFonts w:ascii="Arial" w:hAnsi="Arial" w:cs="Mangal"/>
    </w:rPr>
  </w:style>
  <w:style w:type="paragraph" w:customStyle="1" w:styleId="21">
    <w:name w:val="Название2"/>
    <w:basedOn w:val="a"/>
    <w:pPr>
      <w:suppressLineNumbers/>
      <w:spacing w:before="120" w:after="120"/>
    </w:pPr>
    <w:rPr>
      <w:rFonts w:ascii="Arial" w:hAnsi="Arial" w:cs="Mangal"/>
      <w:i/>
      <w:iCs/>
      <w:szCs w:val="24"/>
    </w:rPr>
  </w:style>
  <w:style w:type="paragraph" w:customStyle="1" w:styleId="22">
    <w:name w:val="Указатель2"/>
    <w:basedOn w:val="a"/>
    <w:pPr>
      <w:suppressLineNumbers/>
    </w:pPr>
    <w:rPr>
      <w:rFonts w:ascii="Arial" w:hAnsi="Arial" w:cs="Mangal"/>
    </w:rPr>
  </w:style>
  <w:style w:type="paragraph" w:customStyle="1" w:styleId="11">
    <w:name w:val="Название1"/>
    <w:basedOn w:val="a"/>
    <w:pPr>
      <w:suppressLineNumbers/>
      <w:spacing w:before="120" w:after="120"/>
    </w:pPr>
    <w:rPr>
      <w:rFonts w:ascii="Arial" w:hAnsi="Arial" w:cs="Mangal"/>
      <w:i/>
      <w:iCs/>
      <w:szCs w:val="24"/>
    </w:rPr>
  </w:style>
  <w:style w:type="paragraph" w:customStyle="1" w:styleId="12">
    <w:name w:val="Указатель1"/>
    <w:basedOn w:val="a"/>
    <w:pPr>
      <w:suppressLineNumbers/>
    </w:pPr>
    <w:rPr>
      <w:rFonts w:ascii="Arial" w:hAnsi="Arial" w:cs="Mangal"/>
    </w:rPr>
  </w:style>
  <w:style w:type="paragraph" w:customStyle="1" w:styleId="a6">
    <w:name w:val="Содержимое таблицы"/>
    <w:basedOn w:val="a"/>
    <w:pPr>
      <w:suppressLineNumbers/>
    </w:pPr>
  </w:style>
  <w:style w:type="paragraph" w:customStyle="1" w:styleId="a7">
    <w:name w:val="Заголовок таблицы"/>
    <w:basedOn w:val="a6"/>
    <w:pPr>
      <w:jc w:val="center"/>
    </w:pPr>
    <w:rPr>
      <w:b/>
      <w:bCs/>
    </w:rPr>
  </w:style>
  <w:style w:type="paragraph" w:customStyle="1" w:styleId="ConsPlusTitle">
    <w:name w:val="ConsPlusTitle"/>
    <w:qFormat/>
    <w:pPr>
      <w:widowControl w:val="0"/>
      <w:suppressAutoHyphens/>
      <w:autoSpaceDE w:val="0"/>
    </w:pPr>
    <w:rPr>
      <w:rFonts w:eastAsia="Arial"/>
      <w:b/>
      <w:bCs/>
      <w:sz w:val="24"/>
      <w:szCs w:val="24"/>
      <w:lang w:eastAsia="ar-SA"/>
    </w:rPr>
  </w:style>
  <w:style w:type="paragraph" w:customStyle="1" w:styleId="a8">
    <w:name w:val="для оглавления"/>
    <w:basedOn w:val="3"/>
    <w:pPr>
      <w:keepNext w:val="0"/>
      <w:keepLines w:val="0"/>
      <w:numPr>
        <w:ilvl w:val="2"/>
        <w:numId w:val="1"/>
      </w:numPr>
      <w:spacing w:before="0"/>
      <w:jc w:val="both"/>
    </w:pPr>
    <w:rPr>
      <w:rFonts w:ascii="Calibri" w:eastAsia="Calibri" w:hAnsi="Calibri"/>
      <w:bCs w:val="0"/>
      <w:color w:val="auto"/>
      <w:sz w:val="28"/>
      <w:szCs w:val="28"/>
      <w:lang w:val="x-none"/>
    </w:rPr>
  </w:style>
  <w:style w:type="paragraph" w:customStyle="1" w:styleId="30">
    <w:name w:val="3"/>
    <w:basedOn w:val="a8"/>
    <w:pPr>
      <w:numPr>
        <w:ilvl w:val="0"/>
        <w:numId w:val="2"/>
      </w:numPr>
    </w:pPr>
    <w:rPr>
      <w:sz w:val="24"/>
      <w:szCs w:val="24"/>
    </w:rPr>
  </w:style>
  <w:style w:type="paragraph" w:customStyle="1" w:styleId="ConsPlusNonformat">
    <w:name w:val="ConsPlusNonformat"/>
    <w:pPr>
      <w:widowControl w:val="0"/>
      <w:suppressAutoHyphens/>
      <w:autoSpaceDE w:val="0"/>
    </w:pPr>
    <w:rPr>
      <w:rFonts w:ascii="Courier New" w:eastAsia="Calibri" w:hAnsi="Courier New" w:cs="Courier New"/>
      <w:lang w:eastAsia="ar-SA"/>
    </w:rPr>
  </w:style>
  <w:style w:type="paragraph" w:customStyle="1" w:styleId="31">
    <w:name w:val="Основной текст с отступом 31"/>
    <w:basedOn w:val="a"/>
    <w:pPr>
      <w:spacing w:after="120"/>
      <w:ind w:left="283"/>
    </w:pPr>
    <w:rPr>
      <w:sz w:val="16"/>
      <w:szCs w:val="16"/>
    </w:rPr>
  </w:style>
  <w:style w:type="paragraph" w:styleId="a9">
    <w:name w:val="List Paragraph"/>
    <w:basedOn w:val="a"/>
    <w:uiPriority w:val="34"/>
    <w:qFormat/>
    <w:rsid w:val="0062346A"/>
    <w:pPr>
      <w:ind w:left="708"/>
    </w:pPr>
  </w:style>
  <w:style w:type="character" w:customStyle="1" w:styleId="-">
    <w:name w:val="Интернет-ссылка"/>
    <w:rsid w:val="004532C9"/>
    <w:rPr>
      <w:color w:val="000080"/>
      <w:u w:val="single"/>
    </w:rPr>
  </w:style>
  <w:style w:type="paragraph" w:styleId="aa">
    <w:name w:val="Normal (Web)"/>
    <w:basedOn w:val="a"/>
    <w:qFormat/>
    <w:rsid w:val="004532C9"/>
    <w:pPr>
      <w:widowControl w:val="0"/>
      <w:spacing w:before="100" w:after="100"/>
      <w:ind w:firstLine="567"/>
      <w:jc w:val="both"/>
    </w:pPr>
    <w:rPr>
      <w:rFonts w:eastAsia="Lucida Sans Unicode"/>
      <w:color w:val="00000A"/>
      <w:sz w:val="18"/>
      <w:lang w:eastAsia="ru-RU"/>
    </w:rPr>
  </w:style>
  <w:style w:type="paragraph" w:styleId="ab">
    <w:name w:val="No Spacing"/>
    <w:qFormat/>
    <w:rsid w:val="004532C9"/>
    <w:pPr>
      <w:suppressAutoHyphens/>
    </w:pPr>
    <w:rPr>
      <w:rFonts w:ascii="Calibri" w:eastAsia="Calibri" w:hAnsi="Calibri" w:cs="Liberation Serif"/>
      <w:color w:val="000000"/>
      <w:sz w:val="22"/>
      <w:szCs w:val="24"/>
      <w:lang w:eastAsia="zh-CN"/>
    </w:rPr>
  </w:style>
  <w:style w:type="paragraph" w:customStyle="1" w:styleId="ConsPlusNormal">
    <w:name w:val="ConsPlusNormal"/>
    <w:qFormat/>
    <w:rsid w:val="004532C9"/>
    <w:pPr>
      <w:widowControl w:val="0"/>
      <w:suppressAutoHyphens/>
      <w:ind w:firstLine="720"/>
    </w:pPr>
    <w:rPr>
      <w:rFonts w:ascii="Arial" w:eastAsia="Arial" w:hAnsi="Arial" w:cs="Liberation Serif"/>
      <w:color w:val="000000"/>
      <w:szCs w:val="24"/>
      <w:lang w:eastAsia="zh-CN"/>
    </w:rPr>
  </w:style>
  <w:style w:type="table" w:styleId="ac">
    <w:name w:val="Table Grid"/>
    <w:basedOn w:val="a1"/>
    <w:uiPriority w:val="39"/>
    <w:rsid w:val="004532C9"/>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4532C9"/>
    <w:rPr>
      <w:color w:val="0000FF"/>
      <w:u w:val="single"/>
    </w:rPr>
  </w:style>
  <w:style w:type="paragraph" w:styleId="ae">
    <w:name w:val="Balloon Text"/>
    <w:basedOn w:val="a"/>
    <w:link w:val="af"/>
    <w:uiPriority w:val="99"/>
    <w:semiHidden/>
    <w:unhideWhenUsed/>
    <w:rsid w:val="00AA0C9B"/>
    <w:rPr>
      <w:rFonts w:ascii="Tahoma" w:hAnsi="Tahoma" w:cs="Tahoma"/>
      <w:sz w:val="16"/>
      <w:szCs w:val="16"/>
    </w:rPr>
  </w:style>
  <w:style w:type="character" w:customStyle="1" w:styleId="af">
    <w:name w:val="Текст выноски Знак"/>
    <w:link w:val="ae"/>
    <w:uiPriority w:val="99"/>
    <w:semiHidden/>
    <w:rsid w:val="00AA0C9B"/>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85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novpe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ovpet.ru/"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8416</Words>
  <Characters>47975</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56279</CharactersWithSpaces>
  <SharedDoc>false</SharedDoc>
  <HLinks>
    <vt:vector size="12" baseType="variant">
      <vt:variant>
        <vt:i4>851984</vt:i4>
      </vt:variant>
      <vt:variant>
        <vt:i4>3</vt:i4>
      </vt:variant>
      <vt:variant>
        <vt:i4>0</vt:i4>
      </vt:variant>
      <vt:variant>
        <vt:i4>5</vt:i4>
      </vt:variant>
      <vt:variant>
        <vt:lpwstr>http://novpet.ru/</vt:lpwstr>
      </vt:variant>
      <vt:variant>
        <vt:lpwstr/>
      </vt:variant>
      <vt:variant>
        <vt:i4>851984</vt:i4>
      </vt:variant>
      <vt:variant>
        <vt:i4>0</vt:i4>
      </vt:variant>
      <vt:variant>
        <vt:i4>0</vt:i4>
      </vt:variant>
      <vt:variant>
        <vt:i4>5</vt:i4>
      </vt:variant>
      <vt:variant>
        <vt:lpwstr>http://novpet.ru/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 Windows</cp:lastModifiedBy>
  <cp:revision>3</cp:revision>
  <cp:lastPrinted>2020-02-03T04:26:00Z</cp:lastPrinted>
  <dcterms:created xsi:type="dcterms:W3CDTF">2020-04-30T02:26:00Z</dcterms:created>
  <dcterms:modified xsi:type="dcterms:W3CDTF">2020-04-30T02:26:00Z</dcterms:modified>
</cp:coreProperties>
</file>